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168" w:type="dxa"/>
        <w:tblLook w:val="04A0"/>
      </w:tblPr>
      <w:tblGrid>
        <w:gridCol w:w="10168"/>
      </w:tblGrid>
      <w:tr w:rsidR="00AD0A69" w:rsidTr="0007004F">
        <w:trPr>
          <w:trHeight w:val="15030"/>
        </w:trPr>
        <w:tc>
          <w:tcPr>
            <w:tcW w:w="10168" w:type="dxa"/>
          </w:tcPr>
          <w:p w:rsidR="00513C66" w:rsidRDefault="00AD0A69" w:rsidP="00AD0A69">
            <w:pPr>
              <w:tabs>
                <w:tab w:val="left" w:pos="10206"/>
                <w:tab w:val="left" w:pos="104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 w:rsidR="00513C66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E53E09" w:rsidRDefault="00E53E09" w:rsidP="00E53E09">
            <w:pPr>
              <w:pStyle w:val="a5"/>
              <w:spacing w:line="100" w:lineRule="atLeast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ПРИНЯТО                            </w:t>
            </w:r>
            <w:r w:rsidR="00AB3DDC">
              <w:rPr>
                <w:sz w:val="28"/>
                <w:szCs w:val="28"/>
              </w:rPr>
              <w:t xml:space="preserve">                             </w:t>
            </w:r>
            <w:r>
              <w:rPr>
                <w:sz w:val="28"/>
                <w:szCs w:val="28"/>
              </w:rPr>
              <w:t>УТВЕРЖДАЮ</w:t>
            </w:r>
          </w:p>
          <w:p w:rsidR="00E53E09" w:rsidRDefault="00E53E09" w:rsidP="00E53E09">
            <w:pPr>
              <w:pStyle w:val="a5"/>
              <w:spacing w:line="100" w:lineRule="atLeast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педагогическом совете</w:t>
            </w:r>
            <w:r w:rsidR="00172CF3">
              <w:rPr>
                <w:sz w:val="28"/>
                <w:szCs w:val="28"/>
              </w:rPr>
              <w:t xml:space="preserve"> №3</w:t>
            </w:r>
            <w:r w:rsidR="0007004F">
              <w:rPr>
                <w:sz w:val="28"/>
                <w:szCs w:val="28"/>
              </w:rPr>
              <w:t xml:space="preserve">                         З</w:t>
            </w:r>
            <w:r>
              <w:rPr>
                <w:sz w:val="28"/>
                <w:szCs w:val="28"/>
              </w:rPr>
              <w:t xml:space="preserve">аведующий МАДОУ </w:t>
            </w:r>
          </w:p>
          <w:p w:rsidR="00E53E09" w:rsidRDefault="00E53E09" w:rsidP="00E53E09">
            <w:pPr>
              <w:pStyle w:val="a5"/>
              <w:spacing w:line="100" w:lineRule="atLeast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МАДОУ Д/с № 2 «Дельфин» </w:t>
            </w:r>
            <w:r>
              <w:rPr>
                <w:sz w:val="28"/>
                <w:szCs w:val="28"/>
              </w:rPr>
              <w:tab/>
            </w:r>
            <w:r w:rsidR="0007004F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Д/с № 2 «Дельфин» </w:t>
            </w:r>
          </w:p>
          <w:p w:rsidR="00E53E09" w:rsidRDefault="00E53E09" w:rsidP="00E53E09">
            <w:pPr>
              <w:pStyle w:val="a5"/>
              <w:spacing w:line="100" w:lineRule="atLeast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района      </w:t>
            </w:r>
            <w:r w:rsidR="0007004F">
              <w:rPr>
                <w:sz w:val="28"/>
                <w:szCs w:val="28"/>
              </w:rPr>
              <w:t xml:space="preserve">                             </w:t>
            </w:r>
            <w:r>
              <w:rPr>
                <w:sz w:val="28"/>
                <w:szCs w:val="28"/>
              </w:rPr>
              <w:t>муниципального района</w:t>
            </w:r>
          </w:p>
          <w:p w:rsidR="00E53E09" w:rsidRDefault="00E53E09" w:rsidP="00E53E09">
            <w:pPr>
              <w:pStyle w:val="a5"/>
              <w:spacing w:line="100" w:lineRule="atLeast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Мелеузовский район РБ      </w:t>
            </w:r>
            <w:r w:rsidR="0007004F">
              <w:rPr>
                <w:sz w:val="28"/>
                <w:szCs w:val="28"/>
              </w:rPr>
              <w:t xml:space="preserve">                             </w:t>
            </w:r>
            <w:r>
              <w:rPr>
                <w:sz w:val="28"/>
                <w:szCs w:val="28"/>
              </w:rPr>
              <w:t xml:space="preserve">Мелеузовский район РБ </w:t>
            </w:r>
          </w:p>
          <w:p w:rsidR="00E53E09" w:rsidRPr="00F45CBB" w:rsidRDefault="00E53E09" w:rsidP="00E53E09">
            <w:pPr>
              <w:pStyle w:val="a5"/>
              <w:spacing w:line="100" w:lineRule="atLeast"/>
              <w:ind w:left="0"/>
              <w:jc w:val="both"/>
              <w:rPr>
                <w:sz w:val="28"/>
                <w:szCs w:val="28"/>
              </w:rPr>
            </w:pPr>
            <w:r w:rsidRPr="00F45CBB">
              <w:rPr>
                <w:rFonts w:cs="Times New Roman"/>
                <w:sz w:val="28"/>
                <w:szCs w:val="28"/>
              </w:rPr>
              <w:t xml:space="preserve">Протокол </w:t>
            </w:r>
            <w:r w:rsidR="00E91390" w:rsidRPr="00F45CBB">
              <w:rPr>
                <w:rFonts w:cs="Times New Roman"/>
                <w:sz w:val="28"/>
                <w:szCs w:val="28"/>
              </w:rPr>
              <w:t xml:space="preserve"> №3 от </w:t>
            </w:r>
            <w:r w:rsidR="00172CF3">
              <w:rPr>
                <w:rFonts w:cs="Times New Roman"/>
                <w:sz w:val="28"/>
                <w:szCs w:val="28"/>
              </w:rPr>
              <w:t>29</w:t>
            </w:r>
            <w:r w:rsidR="00F45CBB" w:rsidRPr="00F45CBB">
              <w:rPr>
                <w:rFonts w:cs="Times New Roman"/>
                <w:sz w:val="28"/>
                <w:szCs w:val="28"/>
              </w:rPr>
              <w:t>.0</w:t>
            </w:r>
            <w:r w:rsidR="00172CF3">
              <w:rPr>
                <w:rFonts w:cs="Times New Roman"/>
                <w:sz w:val="28"/>
                <w:szCs w:val="28"/>
              </w:rPr>
              <w:t>1</w:t>
            </w:r>
            <w:r w:rsidR="00E91390" w:rsidRPr="00F45CBB">
              <w:rPr>
                <w:rFonts w:cs="Times New Roman"/>
                <w:sz w:val="28"/>
                <w:szCs w:val="28"/>
              </w:rPr>
              <w:t>.20</w:t>
            </w:r>
            <w:r w:rsidR="00F45CBB" w:rsidRPr="00F45CBB">
              <w:rPr>
                <w:rFonts w:cs="Times New Roman"/>
                <w:sz w:val="28"/>
                <w:szCs w:val="28"/>
              </w:rPr>
              <w:t>2</w:t>
            </w:r>
            <w:r w:rsidR="00E91390" w:rsidRPr="00F45CBB">
              <w:rPr>
                <w:rFonts w:cs="Times New Roman"/>
                <w:sz w:val="28"/>
                <w:szCs w:val="28"/>
              </w:rPr>
              <w:t>1г.</w:t>
            </w:r>
            <w:r w:rsidR="00623E85" w:rsidRPr="00F45CBB">
              <w:rPr>
                <w:rFonts w:cs="Times New Roman"/>
                <w:sz w:val="28"/>
                <w:szCs w:val="28"/>
              </w:rPr>
              <w:t xml:space="preserve">        </w:t>
            </w:r>
            <w:r w:rsidR="00513C66" w:rsidRPr="00F45CBB">
              <w:rPr>
                <w:rFonts w:cs="Times New Roman"/>
                <w:sz w:val="28"/>
                <w:szCs w:val="28"/>
              </w:rPr>
              <w:t xml:space="preserve">       </w:t>
            </w:r>
            <w:r w:rsidRPr="00F45CBB">
              <w:rPr>
                <w:rFonts w:cs="Times New Roman"/>
                <w:sz w:val="28"/>
                <w:szCs w:val="28"/>
              </w:rPr>
              <w:t xml:space="preserve"> </w:t>
            </w:r>
            <w:r w:rsidR="0007004F" w:rsidRPr="00F45CBB">
              <w:rPr>
                <w:rFonts w:cs="Times New Roman"/>
                <w:sz w:val="28"/>
                <w:szCs w:val="28"/>
              </w:rPr>
              <w:t xml:space="preserve">       </w:t>
            </w:r>
            <w:r w:rsidR="00F45CBB" w:rsidRPr="00F45CBB">
              <w:rPr>
                <w:rFonts w:cs="Times New Roman"/>
                <w:sz w:val="28"/>
                <w:szCs w:val="28"/>
              </w:rPr>
              <w:t xml:space="preserve">  </w:t>
            </w:r>
            <w:r w:rsidR="0007004F" w:rsidRPr="00F45CBB">
              <w:rPr>
                <w:rFonts w:cs="Times New Roman"/>
                <w:sz w:val="28"/>
                <w:szCs w:val="28"/>
              </w:rPr>
              <w:t xml:space="preserve"> </w:t>
            </w:r>
            <w:r w:rsidRPr="00F45CBB">
              <w:rPr>
                <w:rFonts w:cs="Times New Roman"/>
                <w:sz w:val="28"/>
                <w:szCs w:val="28"/>
              </w:rPr>
              <w:t>___</w:t>
            </w:r>
            <w:r w:rsidRPr="00F45CBB">
              <w:rPr>
                <w:sz w:val="28"/>
                <w:szCs w:val="28"/>
              </w:rPr>
              <w:t>_____________</w:t>
            </w:r>
            <w:r w:rsidR="0007004F" w:rsidRPr="00F45CBB">
              <w:rPr>
                <w:sz w:val="28"/>
                <w:szCs w:val="28"/>
              </w:rPr>
              <w:t xml:space="preserve"> </w:t>
            </w:r>
            <w:r w:rsidRPr="00F45CBB">
              <w:rPr>
                <w:sz w:val="28"/>
                <w:szCs w:val="28"/>
              </w:rPr>
              <w:t>Горбунова Е.П.</w:t>
            </w:r>
          </w:p>
          <w:p w:rsidR="00172CF3" w:rsidRDefault="00513C66" w:rsidP="00E53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CB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="00E53E09" w:rsidRPr="00F45CBB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AB3DD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E53E09" w:rsidRPr="00F45CBB"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 w:rsidR="00172CF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72CF3" w:rsidRPr="00172CF3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01</w:t>
            </w:r>
            <w:r w:rsidR="00172CF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623E85" w:rsidRPr="00F45CBB">
              <w:rPr>
                <w:rFonts w:ascii="Times New Roman" w:hAnsi="Times New Roman" w:cs="Times New Roman"/>
                <w:sz w:val="28"/>
                <w:szCs w:val="28"/>
              </w:rPr>
              <w:t xml:space="preserve">февраля </w:t>
            </w:r>
            <w:r w:rsidR="00E53E09" w:rsidRPr="00F45CB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45CBB" w:rsidRPr="00172CF3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21</w:t>
            </w:r>
            <w:r w:rsidR="00451FF8" w:rsidRPr="00F45C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3E09" w:rsidRPr="00F45CB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F45C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3E09" w:rsidRPr="00F45CBB" w:rsidRDefault="00172CF3" w:rsidP="00E53E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07004F" w:rsidRPr="00F45CB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977A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2</w:t>
            </w:r>
            <w:r w:rsidR="00133AEF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2</w:t>
            </w:r>
          </w:p>
          <w:p w:rsidR="00E53E09" w:rsidRDefault="00E53E09" w:rsidP="00E53E09">
            <w:pPr>
              <w:pStyle w:val="a5"/>
              <w:spacing w:line="100" w:lineRule="atLeast"/>
              <w:ind w:left="0"/>
              <w:jc w:val="both"/>
              <w:rPr>
                <w:rFonts w:cs="Times New Roman"/>
                <w:sz w:val="28"/>
                <w:szCs w:val="28"/>
              </w:rPr>
            </w:pPr>
          </w:p>
          <w:p w:rsidR="00623E85" w:rsidRDefault="00E53E09" w:rsidP="00513C66">
            <w:pPr>
              <w:tabs>
                <w:tab w:val="left" w:pos="10206"/>
                <w:tab w:val="left" w:pos="10490"/>
              </w:tabs>
              <w:jc w:val="center"/>
              <w:rPr>
                <w:rFonts w:ascii="Times New Roman" w:hAnsi="Times New Roman"/>
                <w:b/>
                <w:color w:val="000000"/>
                <w:sz w:val="56"/>
                <w:szCs w:val="56"/>
              </w:rPr>
            </w:pPr>
            <w:r w:rsidRPr="00E53E09">
              <w:rPr>
                <w:rFonts w:ascii="Times New Roman" w:hAnsi="Times New Roman"/>
                <w:b/>
                <w:color w:val="000000"/>
                <w:sz w:val="56"/>
                <w:szCs w:val="56"/>
              </w:rPr>
              <w:t xml:space="preserve">Порядок </w:t>
            </w:r>
            <w:r w:rsidR="00623E85">
              <w:rPr>
                <w:rFonts w:ascii="Times New Roman" w:hAnsi="Times New Roman"/>
                <w:b/>
                <w:color w:val="000000"/>
                <w:sz w:val="56"/>
                <w:szCs w:val="56"/>
              </w:rPr>
              <w:t xml:space="preserve">и условия </w:t>
            </w:r>
          </w:p>
          <w:p w:rsidR="00E53E09" w:rsidRDefault="00623E85" w:rsidP="00513C66">
            <w:pPr>
              <w:tabs>
                <w:tab w:val="left" w:pos="10206"/>
                <w:tab w:val="left" w:pos="10490"/>
              </w:tabs>
              <w:jc w:val="center"/>
              <w:rPr>
                <w:rFonts w:ascii="Times New Roman" w:hAnsi="Times New Roman"/>
                <w:b/>
                <w:color w:val="000000"/>
                <w:sz w:val="56"/>
                <w:szCs w:val="56"/>
              </w:rPr>
            </w:pPr>
            <w:r>
              <w:rPr>
                <w:rFonts w:ascii="Times New Roman" w:hAnsi="Times New Roman"/>
                <w:b/>
                <w:color w:val="000000"/>
                <w:sz w:val="56"/>
                <w:szCs w:val="56"/>
              </w:rPr>
              <w:t>осуществления перевода</w:t>
            </w:r>
          </w:p>
          <w:p w:rsidR="00623E85" w:rsidRDefault="00623E85" w:rsidP="00513C66">
            <w:pPr>
              <w:tabs>
                <w:tab w:val="left" w:pos="10206"/>
                <w:tab w:val="left" w:pos="10490"/>
              </w:tabs>
              <w:jc w:val="center"/>
              <w:rPr>
                <w:rFonts w:ascii="Times New Roman" w:hAnsi="Times New Roman"/>
                <w:b/>
                <w:color w:val="000000"/>
                <w:sz w:val="56"/>
                <w:szCs w:val="56"/>
              </w:rPr>
            </w:pPr>
            <w:r>
              <w:rPr>
                <w:rFonts w:ascii="Times New Roman" w:hAnsi="Times New Roman"/>
                <w:b/>
                <w:color w:val="000000"/>
                <w:sz w:val="56"/>
                <w:szCs w:val="56"/>
              </w:rPr>
              <w:t>воспитанников из</w:t>
            </w:r>
            <w:r w:rsidR="00E53E09" w:rsidRPr="00E53E09">
              <w:rPr>
                <w:rFonts w:ascii="Times New Roman" w:hAnsi="Times New Roman"/>
                <w:b/>
                <w:color w:val="000000"/>
                <w:sz w:val="56"/>
                <w:szCs w:val="56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56"/>
                <w:szCs w:val="56"/>
              </w:rPr>
              <w:t>МАДОУ</w:t>
            </w:r>
          </w:p>
          <w:p w:rsidR="00513C66" w:rsidRDefault="00623E85" w:rsidP="00513C66">
            <w:pPr>
              <w:tabs>
                <w:tab w:val="left" w:pos="10206"/>
                <w:tab w:val="left" w:pos="10490"/>
              </w:tabs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/>
                <w:b/>
                <w:color w:val="000000"/>
                <w:sz w:val="56"/>
                <w:szCs w:val="56"/>
              </w:rPr>
              <w:t xml:space="preserve"> </w:t>
            </w:r>
            <w:r w:rsidR="00E53E09" w:rsidRPr="00E53E09">
              <w:rPr>
                <w:rFonts w:ascii="Times New Roman" w:hAnsi="Times New Roman"/>
                <w:b/>
                <w:color w:val="000000"/>
                <w:sz w:val="56"/>
                <w:szCs w:val="56"/>
              </w:rPr>
              <w:t xml:space="preserve"> Детский сад № 2 «Дельфин» муниципального района Мелеузовский район Республики Башкортостан</w:t>
            </w:r>
            <w:r>
              <w:rPr>
                <w:rFonts w:ascii="Times New Roman" w:hAnsi="Times New Roman"/>
                <w:b/>
                <w:color w:val="000000"/>
                <w:sz w:val="56"/>
                <w:szCs w:val="56"/>
              </w:rPr>
              <w:t>, в другие организации, осуществляющие образовательную деятельность по образовательным программам соответствующих уровня и направленности</w:t>
            </w:r>
          </w:p>
          <w:p w:rsidR="00513C66" w:rsidRDefault="00513C66" w:rsidP="00513C66">
            <w:pPr>
              <w:tabs>
                <w:tab w:val="left" w:pos="10206"/>
                <w:tab w:val="left" w:pos="10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</w:t>
            </w:r>
          </w:p>
          <w:p w:rsidR="00E53E09" w:rsidRDefault="00E53E09" w:rsidP="00E53E09">
            <w:pPr>
              <w:pStyle w:val="a5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</w:t>
            </w:r>
            <w:r w:rsidR="00296AB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СОГЛАСОВАНО</w:t>
            </w:r>
          </w:p>
          <w:p w:rsidR="00E53E09" w:rsidRDefault="00E53E09" w:rsidP="00E53E09">
            <w:pPr>
              <w:pStyle w:val="a5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с </w:t>
            </w:r>
            <w:r w:rsidR="00172CF3">
              <w:rPr>
                <w:sz w:val="28"/>
                <w:szCs w:val="28"/>
              </w:rPr>
              <w:t>решением</w:t>
            </w:r>
            <w:r>
              <w:rPr>
                <w:sz w:val="28"/>
                <w:szCs w:val="28"/>
              </w:rPr>
              <w:t xml:space="preserve"> </w:t>
            </w:r>
          </w:p>
          <w:p w:rsidR="00E53E09" w:rsidRDefault="00E53E09" w:rsidP="00E53E09">
            <w:pPr>
              <w:pStyle w:val="a5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родительского</w:t>
            </w:r>
            <w:r w:rsidR="00172CF3">
              <w:rPr>
                <w:sz w:val="28"/>
                <w:szCs w:val="28"/>
              </w:rPr>
              <w:t xml:space="preserve"> комитета</w:t>
            </w:r>
          </w:p>
          <w:p w:rsidR="00E53E09" w:rsidRDefault="00E53E09" w:rsidP="00E53E09">
            <w:pPr>
              <w:pStyle w:val="a5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МАДОУ Д/с № 2 «Дельфин» </w:t>
            </w:r>
          </w:p>
          <w:p w:rsidR="00E53E09" w:rsidRDefault="00E53E09" w:rsidP="00E53E09">
            <w:pPr>
              <w:pStyle w:val="a5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муниципального района </w:t>
            </w:r>
          </w:p>
          <w:p w:rsidR="00E53E09" w:rsidRDefault="00E53E09" w:rsidP="00E53E09">
            <w:pPr>
              <w:pStyle w:val="a5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Мелеузовский район РБ</w:t>
            </w:r>
          </w:p>
          <w:p w:rsidR="00172CF3" w:rsidRDefault="00E53E09" w:rsidP="00E53E09">
            <w:pPr>
              <w:pStyle w:val="a5"/>
              <w:spacing w:after="0"/>
              <w:ind w:left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</w:t>
            </w:r>
            <w:r w:rsidR="00172CF3">
              <w:rPr>
                <w:sz w:val="28"/>
                <w:szCs w:val="28"/>
              </w:rPr>
              <w:t>заседание №2 27 января 2021 г.</w:t>
            </w:r>
            <w:r w:rsidR="00623E85" w:rsidRPr="00B7330A">
              <w:rPr>
                <w:color w:val="FF0000"/>
                <w:sz w:val="28"/>
                <w:szCs w:val="28"/>
              </w:rPr>
              <w:t xml:space="preserve">                                                                          </w:t>
            </w:r>
            <w:r w:rsidR="00172CF3">
              <w:rPr>
                <w:color w:val="FF0000"/>
                <w:sz w:val="28"/>
                <w:szCs w:val="28"/>
              </w:rPr>
              <w:t xml:space="preserve">                                   </w:t>
            </w:r>
          </w:p>
          <w:p w:rsidR="00E53E09" w:rsidRPr="00F45CBB" w:rsidRDefault="00172CF3" w:rsidP="00E53E09">
            <w:pPr>
              <w:pStyle w:val="a5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                                                                                   </w:t>
            </w:r>
            <w:r w:rsidR="00E53E09" w:rsidRPr="00F45CBB">
              <w:rPr>
                <w:sz w:val="28"/>
                <w:szCs w:val="28"/>
              </w:rPr>
              <w:t>Протокол</w:t>
            </w:r>
            <w:r w:rsidR="00623E85" w:rsidRPr="00F45CBB">
              <w:rPr>
                <w:sz w:val="28"/>
                <w:szCs w:val="28"/>
              </w:rPr>
              <w:t xml:space="preserve"> №</w:t>
            </w:r>
            <w:r w:rsidR="00AB3DDC">
              <w:rPr>
                <w:sz w:val="28"/>
                <w:szCs w:val="28"/>
              </w:rPr>
              <w:t>2</w:t>
            </w:r>
            <w:r w:rsidR="00E53E09" w:rsidRPr="00F45CBB">
              <w:rPr>
                <w:sz w:val="28"/>
                <w:szCs w:val="28"/>
              </w:rPr>
              <w:t xml:space="preserve"> от </w:t>
            </w:r>
            <w:r w:rsidR="00AB3DDC">
              <w:rPr>
                <w:sz w:val="28"/>
                <w:szCs w:val="28"/>
              </w:rPr>
              <w:t>27</w:t>
            </w:r>
            <w:r w:rsidR="00E53E09" w:rsidRPr="00F45CBB">
              <w:rPr>
                <w:sz w:val="28"/>
                <w:szCs w:val="28"/>
              </w:rPr>
              <w:t>.0</w:t>
            </w:r>
            <w:r w:rsidR="00AB3DDC">
              <w:rPr>
                <w:sz w:val="28"/>
                <w:szCs w:val="28"/>
              </w:rPr>
              <w:t>1</w:t>
            </w:r>
            <w:r w:rsidR="00E53E09" w:rsidRPr="00F45CBB">
              <w:rPr>
                <w:sz w:val="28"/>
                <w:szCs w:val="28"/>
              </w:rPr>
              <w:t>.20</w:t>
            </w:r>
            <w:r w:rsidR="00F45CBB" w:rsidRPr="00F45CBB">
              <w:rPr>
                <w:sz w:val="28"/>
                <w:szCs w:val="28"/>
              </w:rPr>
              <w:t>21</w:t>
            </w:r>
            <w:r w:rsidR="00623E85" w:rsidRPr="00F45CBB">
              <w:rPr>
                <w:sz w:val="28"/>
                <w:szCs w:val="28"/>
              </w:rPr>
              <w:t xml:space="preserve"> </w:t>
            </w:r>
            <w:r w:rsidR="00E53E09" w:rsidRPr="00F45CBB">
              <w:rPr>
                <w:sz w:val="28"/>
                <w:szCs w:val="28"/>
              </w:rPr>
              <w:t xml:space="preserve"> г. </w:t>
            </w:r>
          </w:p>
          <w:p w:rsidR="00E53E09" w:rsidRDefault="00E53E09" w:rsidP="00513C66">
            <w:pPr>
              <w:tabs>
                <w:tab w:val="left" w:pos="10206"/>
                <w:tab w:val="left" w:pos="10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3C66" w:rsidRDefault="00A37204" w:rsidP="00513C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6296025" cy="9401175"/>
            <wp:effectExtent l="19050" t="0" r="9525" b="0"/>
            <wp:docPr id="1" name="Рисунок 1" descr="C:\Documents and Settings\пользователь\Рабочий стол\сайт\ПОЛОЖЕНИЯ\29. перевод\2021-02-26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сайт\ПОЛОЖЕНИЯ\29. перевод\2021-02-26_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40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204" w:rsidRPr="00513C66" w:rsidRDefault="00A37204" w:rsidP="00513C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4341" w:rsidRPr="00A37204" w:rsidRDefault="00E53E09" w:rsidP="00A37204">
      <w:pPr>
        <w:pStyle w:val="a5"/>
        <w:numPr>
          <w:ilvl w:val="0"/>
          <w:numId w:val="12"/>
        </w:numPr>
        <w:spacing w:line="240" w:lineRule="auto"/>
        <w:ind w:left="426" w:hanging="426"/>
        <w:jc w:val="both"/>
        <w:rPr>
          <w:b/>
          <w:sz w:val="24"/>
          <w:szCs w:val="24"/>
        </w:rPr>
      </w:pPr>
      <w:r w:rsidRPr="00A37204">
        <w:rPr>
          <w:b/>
          <w:sz w:val="24"/>
          <w:szCs w:val="24"/>
        </w:rPr>
        <w:t>Общие положения</w:t>
      </w:r>
    </w:p>
    <w:p w:rsidR="00154341" w:rsidRPr="00E91390" w:rsidRDefault="008F4229" w:rsidP="00E91390">
      <w:pPr>
        <w:pStyle w:val="a5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b/>
          <w:sz w:val="24"/>
          <w:szCs w:val="24"/>
        </w:rPr>
      </w:pPr>
      <w:r w:rsidRPr="00E91390">
        <w:rPr>
          <w:rFonts w:cs="Times New Roman"/>
          <w:sz w:val="24"/>
          <w:szCs w:val="24"/>
        </w:rPr>
        <w:t xml:space="preserve"> </w:t>
      </w:r>
      <w:r w:rsidR="00E53E09" w:rsidRPr="00E91390">
        <w:rPr>
          <w:rFonts w:cs="Times New Roman"/>
          <w:sz w:val="24"/>
          <w:szCs w:val="24"/>
        </w:rPr>
        <w:t>Настоящий Порядок</w:t>
      </w:r>
      <w:r w:rsidRPr="00E91390">
        <w:rPr>
          <w:rFonts w:cs="Times New Roman"/>
          <w:sz w:val="24"/>
          <w:szCs w:val="24"/>
        </w:rPr>
        <w:t xml:space="preserve"> </w:t>
      </w:r>
      <w:r w:rsidR="00623E85" w:rsidRPr="00E91390">
        <w:rPr>
          <w:rFonts w:cs="Times New Roman"/>
          <w:sz w:val="24"/>
          <w:szCs w:val="24"/>
        </w:rPr>
        <w:t xml:space="preserve">и условия осуществления перевода воспитанников </w:t>
      </w:r>
      <w:r w:rsidR="00E91390">
        <w:rPr>
          <w:rFonts w:cs="Times New Roman"/>
          <w:sz w:val="24"/>
          <w:szCs w:val="24"/>
        </w:rPr>
        <w:t xml:space="preserve">                                           </w:t>
      </w:r>
      <w:r w:rsidR="00623E85" w:rsidRPr="00E91390">
        <w:rPr>
          <w:rFonts w:cs="Times New Roman"/>
          <w:sz w:val="24"/>
          <w:szCs w:val="24"/>
        </w:rPr>
        <w:t xml:space="preserve">из </w:t>
      </w:r>
      <w:r w:rsidR="00E53E09" w:rsidRPr="00E91390">
        <w:rPr>
          <w:rFonts w:cs="Times New Roman"/>
          <w:sz w:val="24"/>
          <w:szCs w:val="24"/>
        </w:rPr>
        <w:t xml:space="preserve"> Муниципально</w:t>
      </w:r>
      <w:r w:rsidR="00623E85" w:rsidRPr="00E91390">
        <w:rPr>
          <w:rFonts w:cs="Times New Roman"/>
          <w:sz w:val="24"/>
          <w:szCs w:val="24"/>
        </w:rPr>
        <w:t xml:space="preserve">го </w:t>
      </w:r>
      <w:r w:rsidR="00E53E09" w:rsidRPr="00E91390">
        <w:rPr>
          <w:rFonts w:cs="Times New Roman"/>
          <w:sz w:val="24"/>
          <w:szCs w:val="24"/>
        </w:rPr>
        <w:t>автономно</w:t>
      </w:r>
      <w:r w:rsidR="00623E85" w:rsidRPr="00E91390">
        <w:rPr>
          <w:rFonts w:cs="Times New Roman"/>
          <w:sz w:val="24"/>
          <w:szCs w:val="24"/>
        </w:rPr>
        <w:t xml:space="preserve">го </w:t>
      </w:r>
      <w:r w:rsidR="00E53E09" w:rsidRPr="00E91390">
        <w:rPr>
          <w:rFonts w:cs="Times New Roman"/>
          <w:sz w:val="24"/>
          <w:szCs w:val="24"/>
        </w:rPr>
        <w:t>дошкольно</w:t>
      </w:r>
      <w:r w:rsidR="00623E85" w:rsidRPr="00E91390">
        <w:rPr>
          <w:rFonts w:cs="Times New Roman"/>
          <w:sz w:val="24"/>
          <w:szCs w:val="24"/>
        </w:rPr>
        <w:t xml:space="preserve">го </w:t>
      </w:r>
      <w:r w:rsidR="00E53E09" w:rsidRPr="00E91390">
        <w:rPr>
          <w:rFonts w:cs="Times New Roman"/>
          <w:sz w:val="24"/>
          <w:szCs w:val="24"/>
        </w:rPr>
        <w:t>образовательно</w:t>
      </w:r>
      <w:r w:rsidR="00623E85" w:rsidRPr="00E91390">
        <w:rPr>
          <w:rFonts w:cs="Times New Roman"/>
          <w:sz w:val="24"/>
          <w:szCs w:val="24"/>
        </w:rPr>
        <w:t xml:space="preserve">го </w:t>
      </w:r>
      <w:r w:rsidR="00E53E09" w:rsidRPr="00E91390">
        <w:rPr>
          <w:rFonts w:cs="Times New Roman"/>
          <w:sz w:val="24"/>
          <w:szCs w:val="24"/>
        </w:rPr>
        <w:t>учреждени</w:t>
      </w:r>
      <w:r w:rsidR="00623E85" w:rsidRPr="00E91390">
        <w:rPr>
          <w:rFonts w:cs="Times New Roman"/>
          <w:sz w:val="24"/>
          <w:szCs w:val="24"/>
        </w:rPr>
        <w:t>я</w:t>
      </w:r>
      <w:r w:rsidR="00154341" w:rsidRPr="00E91390">
        <w:rPr>
          <w:rFonts w:cs="Times New Roman"/>
          <w:sz w:val="24"/>
          <w:szCs w:val="24"/>
        </w:rPr>
        <w:t xml:space="preserve"> </w:t>
      </w:r>
      <w:r w:rsidR="00E53E09" w:rsidRPr="00E91390">
        <w:rPr>
          <w:rFonts w:cs="Times New Roman"/>
          <w:sz w:val="24"/>
          <w:szCs w:val="24"/>
        </w:rPr>
        <w:t>Детский сад № 2 «Дельфин» муниципального района Мелеузовский район Республики Башкортостан (далее - Порядок) разработан в соответствии с Федеральным законом Российской Федерации «Об образовании в Российской Федерации» от 29.12.2012</w:t>
      </w:r>
      <w:r w:rsidR="00154341" w:rsidRPr="00E91390">
        <w:rPr>
          <w:rFonts w:cs="Times New Roman"/>
          <w:sz w:val="24"/>
          <w:szCs w:val="24"/>
        </w:rPr>
        <w:t xml:space="preserve"> </w:t>
      </w:r>
      <w:r w:rsidR="00E53E09" w:rsidRPr="00E91390">
        <w:rPr>
          <w:rFonts w:cs="Times New Roman"/>
          <w:sz w:val="24"/>
          <w:szCs w:val="24"/>
        </w:rPr>
        <w:t xml:space="preserve">г. № 273-ФЗ, </w:t>
      </w:r>
      <w:r w:rsidR="00154341" w:rsidRPr="00E91390">
        <w:rPr>
          <w:rFonts w:cs="Times New Roman"/>
          <w:sz w:val="24"/>
          <w:szCs w:val="24"/>
        </w:rPr>
        <w:t>Приказом Минобрнауки Российской Федерации от 28.12.2015 г. №</w:t>
      </w:r>
      <w:r w:rsidR="00154341" w:rsidRPr="00AB3DDC">
        <w:rPr>
          <w:rFonts w:cs="Times New Roman"/>
          <w:sz w:val="20"/>
          <w:szCs w:val="24"/>
        </w:rPr>
        <w:t xml:space="preserve">1527 «ОСУЩЕСТВЛЕНИЯ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</w:t>
      </w:r>
      <w:r w:rsidR="00154341" w:rsidRPr="00E91390">
        <w:rPr>
          <w:rFonts w:cs="Times New Roman"/>
          <w:sz w:val="24"/>
          <w:szCs w:val="24"/>
        </w:rPr>
        <w:t>(зарегистрирован в Минюсте России 02.02.2016 г. № 40944)</w:t>
      </w:r>
      <w:r w:rsidR="00B7330A">
        <w:rPr>
          <w:rFonts w:cs="Times New Roman"/>
          <w:sz w:val="24"/>
          <w:szCs w:val="24"/>
        </w:rPr>
        <w:t xml:space="preserve">, </w:t>
      </w:r>
      <w:r w:rsidR="00B7330A" w:rsidRPr="0047007C">
        <w:t>СанПиНом 2.4.3</w:t>
      </w:r>
      <w:r w:rsidR="00B7330A">
        <w:t>648</w:t>
      </w:r>
      <w:r w:rsidR="00B7330A" w:rsidRPr="0047007C">
        <w:t>-</w:t>
      </w:r>
      <w:r w:rsidR="00B7330A">
        <w:t xml:space="preserve">20 </w:t>
      </w:r>
      <w:r w:rsidR="00B7330A" w:rsidRPr="0047007C">
        <w:t xml:space="preserve">«Санитарно-эпидемиологические требования к </w:t>
      </w:r>
      <w:r w:rsidR="00B7330A">
        <w:t xml:space="preserve"> </w:t>
      </w:r>
      <w:r w:rsidR="00B7330A" w:rsidRPr="0047007C">
        <w:t>организаци</w:t>
      </w:r>
      <w:r w:rsidR="00B7330A">
        <w:t>ям воспитания и обучения, отдыха и оздоровления детей и молодежи</w:t>
      </w:r>
      <w:r w:rsidR="00B7330A" w:rsidRPr="0047007C">
        <w:t>»</w:t>
      </w:r>
      <w:r w:rsidR="00E53E09" w:rsidRPr="00E91390">
        <w:rPr>
          <w:rFonts w:cs="Times New Roman"/>
          <w:sz w:val="24"/>
          <w:szCs w:val="24"/>
        </w:rPr>
        <w:t>,</w:t>
      </w:r>
      <w:r w:rsidR="00B7330A">
        <w:rPr>
          <w:rFonts w:cs="Times New Roman"/>
          <w:sz w:val="24"/>
          <w:szCs w:val="24"/>
        </w:rPr>
        <w:t xml:space="preserve"> </w:t>
      </w:r>
      <w:r w:rsidR="00E53E09" w:rsidRPr="00E91390">
        <w:rPr>
          <w:rFonts w:cs="Times New Roman"/>
          <w:sz w:val="24"/>
          <w:szCs w:val="24"/>
        </w:rPr>
        <w:t>Уставом Муниципального автономного дошкольного образовательного учреждения   Детский сад     № 2 «Дельфин» муниципального района Мелеузовский район Республики Башкортостан</w:t>
      </w:r>
      <w:r w:rsidRPr="00E91390">
        <w:rPr>
          <w:rFonts w:cs="Times New Roman"/>
          <w:sz w:val="24"/>
          <w:szCs w:val="24"/>
        </w:rPr>
        <w:t xml:space="preserve"> (далее - МАДОУ)</w:t>
      </w:r>
      <w:r w:rsidR="00E53E09" w:rsidRPr="00E91390">
        <w:rPr>
          <w:rFonts w:cs="Times New Roman"/>
          <w:sz w:val="24"/>
          <w:szCs w:val="24"/>
        </w:rPr>
        <w:t>.</w:t>
      </w:r>
    </w:p>
    <w:p w:rsidR="00623E85" w:rsidRPr="00E91390" w:rsidRDefault="008F4229" w:rsidP="00E91390">
      <w:pPr>
        <w:pStyle w:val="a5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E91390">
        <w:rPr>
          <w:rFonts w:cs="Times New Roman"/>
          <w:sz w:val="24"/>
          <w:szCs w:val="24"/>
        </w:rPr>
        <w:t xml:space="preserve">Настоящий Порядок </w:t>
      </w:r>
      <w:r w:rsidR="00623E85" w:rsidRPr="00E91390">
        <w:rPr>
          <w:sz w:val="24"/>
          <w:szCs w:val="24"/>
        </w:rPr>
        <w:t xml:space="preserve">устанавливают общие требования к процедуре и условиям осуществления перевода обучающегося из организации, осуществляющей образовательную деятельность по образовательным программам дошкольного образования, в которой он обучается (далее - </w:t>
      </w:r>
      <w:r w:rsidRPr="00E91390">
        <w:rPr>
          <w:sz w:val="24"/>
          <w:szCs w:val="24"/>
        </w:rPr>
        <w:t>МАДОУ</w:t>
      </w:r>
      <w:r w:rsidR="00623E85" w:rsidRPr="00E91390">
        <w:rPr>
          <w:sz w:val="24"/>
          <w:szCs w:val="24"/>
        </w:rPr>
        <w:t xml:space="preserve">),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</w:t>
      </w:r>
      <w:r w:rsidR="00623E85" w:rsidRPr="00E91390">
        <w:rPr>
          <w:rFonts w:cs="Times New Roman"/>
          <w:sz w:val="24"/>
          <w:szCs w:val="24"/>
        </w:rPr>
        <w:t>следующих случаях:</w:t>
      </w:r>
    </w:p>
    <w:p w:rsidR="00623E85" w:rsidRPr="00E91390" w:rsidRDefault="00623E85" w:rsidP="00E91390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1390">
        <w:rPr>
          <w:rFonts w:ascii="Times New Roman" w:hAnsi="Times New Roman" w:cs="Times New Roman"/>
          <w:sz w:val="24"/>
          <w:szCs w:val="24"/>
        </w:rPr>
        <w:t>по инициативе родителей (законных представителей) несовершеннолетнего о</w:t>
      </w:r>
      <w:r w:rsidR="008F4229" w:rsidRPr="00E91390">
        <w:rPr>
          <w:rFonts w:ascii="Times New Roman" w:hAnsi="Times New Roman" w:cs="Times New Roman"/>
          <w:sz w:val="24"/>
          <w:szCs w:val="24"/>
        </w:rPr>
        <w:t>бучающегося (далее - воспитанник</w:t>
      </w:r>
      <w:r w:rsidRPr="00E91390">
        <w:rPr>
          <w:rFonts w:ascii="Times New Roman" w:hAnsi="Times New Roman" w:cs="Times New Roman"/>
          <w:sz w:val="24"/>
          <w:szCs w:val="24"/>
        </w:rPr>
        <w:t>);</w:t>
      </w:r>
    </w:p>
    <w:p w:rsidR="00623E85" w:rsidRPr="00E91390" w:rsidRDefault="00623E85" w:rsidP="00E91390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1390">
        <w:rPr>
          <w:rFonts w:ascii="Times New Roman" w:hAnsi="Times New Roman" w:cs="Times New Roman"/>
          <w:sz w:val="24"/>
          <w:szCs w:val="24"/>
        </w:rPr>
        <w:t xml:space="preserve">в случае прекращения деятельности </w:t>
      </w:r>
      <w:r w:rsidR="008F4229" w:rsidRPr="00E91390">
        <w:rPr>
          <w:rFonts w:ascii="Times New Roman" w:hAnsi="Times New Roman" w:cs="Times New Roman"/>
          <w:sz w:val="24"/>
          <w:szCs w:val="24"/>
        </w:rPr>
        <w:t>МАДОУ</w:t>
      </w:r>
      <w:r w:rsidRPr="00E91390">
        <w:rPr>
          <w:rFonts w:ascii="Times New Roman" w:hAnsi="Times New Roman" w:cs="Times New Roman"/>
          <w:sz w:val="24"/>
          <w:szCs w:val="24"/>
        </w:rPr>
        <w:t>, аннулирования лицензии на осуществление образовательной деятельности (далее - лицензия);</w:t>
      </w:r>
    </w:p>
    <w:p w:rsidR="008F4229" w:rsidRPr="00E91390" w:rsidRDefault="00623E85" w:rsidP="00E91390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1390">
        <w:rPr>
          <w:rFonts w:ascii="Times New Roman" w:hAnsi="Times New Roman" w:cs="Times New Roman"/>
          <w:sz w:val="24"/>
          <w:szCs w:val="24"/>
        </w:rPr>
        <w:t>в случае приостановления действия лицензии.</w:t>
      </w:r>
    </w:p>
    <w:p w:rsidR="00623E85" w:rsidRPr="00E91390" w:rsidRDefault="008F4229" w:rsidP="00E91390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1390">
        <w:rPr>
          <w:rFonts w:ascii="Times New Roman" w:hAnsi="Times New Roman" w:cs="Times New Roman"/>
          <w:sz w:val="24"/>
          <w:szCs w:val="24"/>
        </w:rPr>
        <w:t xml:space="preserve">1.3. Администрация муниципального района Мелеузовский район Республики Башкортостан 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(далее - учредитель) обеспечивает перевод </w:t>
      </w:r>
      <w:r w:rsidRPr="00E91390">
        <w:rPr>
          <w:rFonts w:ascii="Times New Roman" w:hAnsi="Times New Roman" w:cs="Times New Roman"/>
          <w:sz w:val="24"/>
          <w:szCs w:val="24"/>
        </w:rPr>
        <w:t xml:space="preserve"> воспитанника </w:t>
      </w:r>
      <w:r w:rsidR="00623E85" w:rsidRPr="00E91390">
        <w:rPr>
          <w:rFonts w:ascii="Times New Roman" w:hAnsi="Times New Roman" w:cs="Times New Roman"/>
          <w:sz w:val="24"/>
          <w:szCs w:val="24"/>
        </w:rPr>
        <w:t>с письменного согласия их родителей (законных представителей).</w:t>
      </w:r>
    </w:p>
    <w:p w:rsidR="00623E85" w:rsidRPr="00E91390" w:rsidRDefault="008F4229" w:rsidP="00E91390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1390">
        <w:rPr>
          <w:rFonts w:ascii="Times New Roman" w:hAnsi="Times New Roman" w:cs="Times New Roman"/>
          <w:sz w:val="24"/>
          <w:szCs w:val="24"/>
        </w:rPr>
        <w:t xml:space="preserve">1.4 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 Перевод </w:t>
      </w:r>
      <w:r w:rsidRPr="00E91390">
        <w:rPr>
          <w:rFonts w:ascii="Times New Roman" w:hAnsi="Times New Roman" w:cs="Times New Roman"/>
          <w:sz w:val="24"/>
          <w:szCs w:val="24"/>
        </w:rPr>
        <w:t>воспитанника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 не зависит от периода (времени) учебного года.</w:t>
      </w:r>
    </w:p>
    <w:p w:rsidR="00623E85" w:rsidRPr="00E91390" w:rsidRDefault="00623E85" w:rsidP="00E91390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23E85" w:rsidRPr="00E91390" w:rsidRDefault="00623E85" w:rsidP="00E91390">
      <w:pPr>
        <w:pStyle w:val="ConsPlusNormal"/>
        <w:tabs>
          <w:tab w:val="left" w:pos="0"/>
        </w:tabs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91390">
        <w:rPr>
          <w:rFonts w:ascii="Times New Roman" w:hAnsi="Times New Roman" w:cs="Times New Roman"/>
          <w:b/>
          <w:sz w:val="24"/>
          <w:szCs w:val="24"/>
        </w:rPr>
        <w:t xml:space="preserve">II. Перевод </w:t>
      </w:r>
      <w:r w:rsidR="008F4229" w:rsidRPr="00E91390">
        <w:rPr>
          <w:rFonts w:ascii="Times New Roman" w:hAnsi="Times New Roman" w:cs="Times New Roman"/>
          <w:b/>
          <w:sz w:val="24"/>
          <w:szCs w:val="24"/>
        </w:rPr>
        <w:t>воспитанника</w:t>
      </w:r>
      <w:r w:rsidRPr="00E91390">
        <w:rPr>
          <w:rFonts w:ascii="Times New Roman" w:hAnsi="Times New Roman" w:cs="Times New Roman"/>
          <w:b/>
          <w:sz w:val="24"/>
          <w:szCs w:val="24"/>
        </w:rPr>
        <w:t xml:space="preserve"> по инициативе его родителей</w:t>
      </w:r>
    </w:p>
    <w:p w:rsidR="00623E85" w:rsidRPr="00E91390" w:rsidRDefault="00623E85" w:rsidP="00E91390">
      <w:pPr>
        <w:pStyle w:val="ConsPlusNormal"/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390">
        <w:rPr>
          <w:rFonts w:ascii="Times New Roman" w:hAnsi="Times New Roman" w:cs="Times New Roman"/>
          <w:b/>
          <w:sz w:val="24"/>
          <w:szCs w:val="24"/>
        </w:rPr>
        <w:t>(законных представителей)</w:t>
      </w:r>
    </w:p>
    <w:p w:rsidR="00623E85" w:rsidRPr="00E91390" w:rsidRDefault="00623E85" w:rsidP="00E91390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23E85" w:rsidRPr="00E91390" w:rsidRDefault="008F4229" w:rsidP="00E91390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1390">
        <w:rPr>
          <w:rFonts w:ascii="Times New Roman" w:hAnsi="Times New Roman" w:cs="Times New Roman"/>
          <w:sz w:val="24"/>
          <w:szCs w:val="24"/>
        </w:rPr>
        <w:t xml:space="preserve">2.1. 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В случае перевода </w:t>
      </w:r>
      <w:r w:rsidRPr="00E91390">
        <w:rPr>
          <w:rFonts w:ascii="Times New Roman" w:hAnsi="Times New Roman" w:cs="Times New Roman"/>
          <w:sz w:val="24"/>
          <w:szCs w:val="24"/>
        </w:rPr>
        <w:t>воспитанника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 по инициативе его родителей (законных представителей) родители (законные представители) </w:t>
      </w:r>
      <w:r w:rsidRPr="00E91390">
        <w:rPr>
          <w:rFonts w:ascii="Times New Roman" w:hAnsi="Times New Roman" w:cs="Times New Roman"/>
          <w:sz w:val="24"/>
          <w:szCs w:val="24"/>
        </w:rPr>
        <w:t>воспитанника</w:t>
      </w:r>
      <w:r w:rsidR="00623E85" w:rsidRPr="00E91390">
        <w:rPr>
          <w:rFonts w:ascii="Times New Roman" w:hAnsi="Times New Roman" w:cs="Times New Roman"/>
          <w:sz w:val="24"/>
          <w:szCs w:val="24"/>
        </w:rPr>
        <w:t>:</w:t>
      </w:r>
    </w:p>
    <w:p w:rsidR="00623E85" w:rsidRPr="00E91390" w:rsidRDefault="00623E85" w:rsidP="00E91390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1390">
        <w:rPr>
          <w:rFonts w:ascii="Times New Roman" w:hAnsi="Times New Roman" w:cs="Times New Roman"/>
          <w:sz w:val="24"/>
          <w:szCs w:val="24"/>
        </w:rPr>
        <w:t>осуществляют выбор принимающей организации;</w:t>
      </w:r>
    </w:p>
    <w:p w:rsidR="00623E85" w:rsidRPr="00E91390" w:rsidRDefault="00623E85" w:rsidP="00E913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1390">
        <w:rPr>
          <w:rFonts w:ascii="Times New Roman" w:hAnsi="Times New Roman" w:cs="Times New Roman"/>
          <w:sz w:val="24"/>
          <w:szCs w:val="24"/>
        </w:rPr>
        <w:t xml:space="preserve">обращаются в выбранную организацию с запросом о наличии свободных мест соответствующей возрастной категории </w:t>
      </w:r>
      <w:r w:rsidR="008F4229" w:rsidRPr="00E91390">
        <w:rPr>
          <w:rFonts w:ascii="Times New Roman" w:hAnsi="Times New Roman" w:cs="Times New Roman"/>
          <w:sz w:val="24"/>
          <w:szCs w:val="24"/>
        </w:rPr>
        <w:t>воспитанника</w:t>
      </w:r>
      <w:r w:rsidRPr="00E91390">
        <w:rPr>
          <w:rFonts w:ascii="Times New Roman" w:hAnsi="Times New Roman" w:cs="Times New Roman"/>
          <w:sz w:val="24"/>
          <w:szCs w:val="24"/>
        </w:rPr>
        <w:t xml:space="preserve"> и необходимой направленности группы, в том числе с использованием информационно-телекоммуникационной сети "Интернет" (далее - сеть Интернет);</w:t>
      </w:r>
    </w:p>
    <w:p w:rsidR="00623E85" w:rsidRPr="00E91390" w:rsidRDefault="00623E85" w:rsidP="00E913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1390">
        <w:rPr>
          <w:rFonts w:ascii="Times New Roman" w:hAnsi="Times New Roman" w:cs="Times New Roman"/>
          <w:sz w:val="24"/>
          <w:szCs w:val="24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623E85" w:rsidRPr="00E91390" w:rsidRDefault="00623E85" w:rsidP="00E913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1390">
        <w:rPr>
          <w:rFonts w:ascii="Times New Roman" w:hAnsi="Times New Roman" w:cs="Times New Roman"/>
          <w:sz w:val="24"/>
          <w:szCs w:val="24"/>
        </w:rPr>
        <w:t xml:space="preserve">обращаются в </w:t>
      </w:r>
      <w:r w:rsidR="008F4229" w:rsidRPr="00E91390">
        <w:rPr>
          <w:rFonts w:ascii="Times New Roman" w:hAnsi="Times New Roman" w:cs="Times New Roman"/>
          <w:sz w:val="24"/>
          <w:szCs w:val="24"/>
        </w:rPr>
        <w:t xml:space="preserve">МАДОУ </w:t>
      </w:r>
      <w:r w:rsidRPr="00E91390">
        <w:rPr>
          <w:rFonts w:ascii="Times New Roman" w:hAnsi="Times New Roman" w:cs="Times New Roman"/>
          <w:sz w:val="24"/>
          <w:szCs w:val="24"/>
        </w:rPr>
        <w:t xml:space="preserve">с заявлением об отчислении </w:t>
      </w:r>
      <w:r w:rsidR="008F4229" w:rsidRPr="00E91390">
        <w:rPr>
          <w:rFonts w:ascii="Times New Roman" w:hAnsi="Times New Roman" w:cs="Times New Roman"/>
          <w:sz w:val="24"/>
          <w:szCs w:val="24"/>
        </w:rPr>
        <w:t>воспитанника</w:t>
      </w:r>
      <w:r w:rsidRPr="00E91390">
        <w:rPr>
          <w:rFonts w:ascii="Times New Roman" w:hAnsi="Times New Roman" w:cs="Times New Roman"/>
          <w:sz w:val="24"/>
          <w:szCs w:val="24"/>
        </w:rPr>
        <w:t xml:space="preserve">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623E85" w:rsidRPr="00E91390" w:rsidRDefault="008F4229" w:rsidP="00E913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91390">
        <w:rPr>
          <w:rFonts w:ascii="Times New Roman" w:hAnsi="Times New Roman" w:cs="Times New Roman"/>
          <w:sz w:val="24"/>
          <w:szCs w:val="24"/>
        </w:rPr>
        <w:t xml:space="preserve">2.2. 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В заявлении родителей (законных представителей) </w:t>
      </w:r>
      <w:r w:rsidRPr="00E91390">
        <w:rPr>
          <w:rFonts w:ascii="Times New Roman" w:hAnsi="Times New Roman" w:cs="Times New Roman"/>
          <w:sz w:val="24"/>
          <w:szCs w:val="24"/>
        </w:rPr>
        <w:t>воспитанника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 об отчислении в порядке перевода в принимающую организацию указываются:</w:t>
      </w:r>
    </w:p>
    <w:p w:rsidR="00623E85" w:rsidRPr="00E91390" w:rsidRDefault="00623E85" w:rsidP="00E913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1390">
        <w:rPr>
          <w:rFonts w:ascii="Times New Roman" w:hAnsi="Times New Roman" w:cs="Times New Roman"/>
          <w:sz w:val="24"/>
          <w:szCs w:val="24"/>
        </w:rPr>
        <w:t xml:space="preserve">а) фамилия, имя, отчество (при наличии) </w:t>
      </w:r>
      <w:r w:rsidR="008F4229" w:rsidRPr="00E91390">
        <w:rPr>
          <w:rFonts w:ascii="Times New Roman" w:hAnsi="Times New Roman" w:cs="Times New Roman"/>
          <w:sz w:val="24"/>
          <w:szCs w:val="24"/>
        </w:rPr>
        <w:t>воспитанника</w:t>
      </w:r>
      <w:r w:rsidRPr="00E91390">
        <w:rPr>
          <w:rFonts w:ascii="Times New Roman" w:hAnsi="Times New Roman" w:cs="Times New Roman"/>
          <w:sz w:val="24"/>
          <w:szCs w:val="24"/>
        </w:rPr>
        <w:t>;</w:t>
      </w:r>
    </w:p>
    <w:p w:rsidR="00623E85" w:rsidRPr="00E91390" w:rsidRDefault="00623E85" w:rsidP="00E913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1390">
        <w:rPr>
          <w:rFonts w:ascii="Times New Roman" w:hAnsi="Times New Roman" w:cs="Times New Roman"/>
          <w:sz w:val="24"/>
          <w:szCs w:val="24"/>
        </w:rPr>
        <w:lastRenderedPageBreak/>
        <w:t>б) дата рождения;</w:t>
      </w:r>
    </w:p>
    <w:p w:rsidR="00623E85" w:rsidRPr="00E91390" w:rsidRDefault="00623E85" w:rsidP="00E913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1390">
        <w:rPr>
          <w:rFonts w:ascii="Times New Roman" w:hAnsi="Times New Roman" w:cs="Times New Roman"/>
          <w:sz w:val="24"/>
          <w:szCs w:val="24"/>
        </w:rPr>
        <w:t>в) направленность группы;</w:t>
      </w:r>
    </w:p>
    <w:p w:rsidR="00623E85" w:rsidRPr="00E91390" w:rsidRDefault="00623E85" w:rsidP="00E913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1390">
        <w:rPr>
          <w:rFonts w:ascii="Times New Roman" w:hAnsi="Times New Roman" w:cs="Times New Roman"/>
          <w:sz w:val="24"/>
          <w:szCs w:val="24"/>
        </w:rPr>
        <w:t>г) наименование принимающей организации. В случае переезда в другую местность родителей (законных представителей) обучающегося указывается в том числе населенный пункт, муниципальное образование, субъект Российской Федерации, в который осуществляется переезд.</w:t>
      </w:r>
    </w:p>
    <w:p w:rsidR="00623E85" w:rsidRPr="00E91390" w:rsidRDefault="008F4229" w:rsidP="00E913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91390">
        <w:rPr>
          <w:rFonts w:ascii="Times New Roman" w:hAnsi="Times New Roman" w:cs="Times New Roman"/>
          <w:sz w:val="24"/>
          <w:szCs w:val="24"/>
        </w:rPr>
        <w:t xml:space="preserve">2.3. 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На основании заявления родителей (законных представителей) </w:t>
      </w:r>
      <w:r w:rsidRPr="00E91390">
        <w:rPr>
          <w:rFonts w:ascii="Times New Roman" w:hAnsi="Times New Roman" w:cs="Times New Roman"/>
          <w:sz w:val="24"/>
          <w:szCs w:val="24"/>
        </w:rPr>
        <w:t>воспитанника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 об отчислении в порядке перевода </w:t>
      </w:r>
      <w:r w:rsidR="00C66C35" w:rsidRPr="00E91390">
        <w:rPr>
          <w:rFonts w:ascii="Times New Roman" w:hAnsi="Times New Roman" w:cs="Times New Roman"/>
          <w:sz w:val="24"/>
          <w:szCs w:val="24"/>
        </w:rPr>
        <w:t xml:space="preserve">МАДОУ 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в трехдневный срок издает распорядительный акт об отчислении </w:t>
      </w:r>
      <w:r w:rsidR="00C66C35" w:rsidRPr="00E91390">
        <w:rPr>
          <w:rFonts w:ascii="Times New Roman" w:hAnsi="Times New Roman" w:cs="Times New Roman"/>
          <w:sz w:val="24"/>
          <w:szCs w:val="24"/>
        </w:rPr>
        <w:t>воспитанника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 в порядке перевода с указанием принимающей организации.</w:t>
      </w:r>
    </w:p>
    <w:p w:rsidR="00623E85" w:rsidRPr="00E91390" w:rsidRDefault="00C66C35" w:rsidP="00E913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91390">
        <w:rPr>
          <w:rFonts w:ascii="Times New Roman" w:hAnsi="Times New Roman" w:cs="Times New Roman"/>
          <w:sz w:val="24"/>
          <w:szCs w:val="24"/>
        </w:rPr>
        <w:t xml:space="preserve">2.4. МАДОУ 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выдает родителям (законным представителям) личное дело </w:t>
      </w:r>
      <w:r w:rsidRPr="00E91390">
        <w:rPr>
          <w:rFonts w:ascii="Times New Roman" w:hAnsi="Times New Roman" w:cs="Times New Roman"/>
          <w:sz w:val="24"/>
          <w:szCs w:val="24"/>
        </w:rPr>
        <w:t>воспитанника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 (далее - личное дело).</w:t>
      </w:r>
    </w:p>
    <w:p w:rsidR="00623E85" w:rsidRPr="00E91390" w:rsidRDefault="00C66C35" w:rsidP="00E913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91390">
        <w:rPr>
          <w:rFonts w:ascii="Times New Roman" w:hAnsi="Times New Roman" w:cs="Times New Roman"/>
          <w:sz w:val="24"/>
          <w:szCs w:val="24"/>
        </w:rPr>
        <w:t xml:space="preserve">2.5. 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Требование предоставления других документов в качестве основания для зачисления </w:t>
      </w:r>
      <w:r w:rsidRPr="00E91390">
        <w:rPr>
          <w:rFonts w:ascii="Times New Roman" w:hAnsi="Times New Roman" w:cs="Times New Roman"/>
          <w:sz w:val="24"/>
          <w:szCs w:val="24"/>
        </w:rPr>
        <w:t>воспитанника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 в принимающую организацию в связи с переводом из исходной организации не допускается.</w:t>
      </w:r>
    </w:p>
    <w:p w:rsidR="00623E85" w:rsidRPr="00E91390" w:rsidRDefault="00C66C35" w:rsidP="00E913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91390">
        <w:rPr>
          <w:rFonts w:ascii="Times New Roman" w:hAnsi="Times New Roman" w:cs="Times New Roman"/>
          <w:sz w:val="24"/>
          <w:szCs w:val="24"/>
        </w:rPr>
        <w:t xml:space="preserve">2.6. 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Личное дело представляется родителями (законными представителями) </w:t>
      </w:r>
      <w:r w:rsidRPr="00E91390">
        <w:rPr>
          <w:rFonts w:ascii="Times New Roman" w:hAnsi="Times New Roman" w:cs="Times New Roman"/>
          <w:sz w:val="24"/>
          <w:szCs w:val="24"/>
        </w:rPr>
        <w:t>воспитанника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 в принимающую организацию вместе с заявлением о зачислении </w:t>
      </w:r>
      <w:r w:rsidRPr="00E91390">
        <w:rPr>
          <w:rFonts w:ascii="Times New Roman" w:hAnsi="Times New Roman" w:cs="Times New Roman"/>
          <w:sz w:val="24"/>
          <w:szCs w:val="24"/>
        </w:rPr>
        <w:t>воспитанника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 в указанную организацию в порядке </w:t>
      </w:r>
      <w:r w:rsidRPr="00E91390">
        <w:rPr>
          <w:rFonts w:ascii="Times New Roman" w:hAnsi="Times New Roman" w:cs="Times New Roman"/>
          <w:sz w:val="24"/>
          <w:szCs w:val="24"/>
        </w:rPr>
        <w:t xml:space="preserve">перевода из МАДОУ 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и предъявлением оригинала документа, удостоверяющего личность родителя (законного представителя) </w:t>
      </w:r>
      <w:r w:rsidRPr="00E91390">
        <w:rPr>
          <w:rFonts w:ascii="Times New Roman" w:hAnsi="Times New Roman" w:cs="Times New Roman"/>
          <w:sz w:val="24"/>
          <w:szCs w:val="24"/>
        </w:rPr>
        <w:t>воспитанника</w:t>
      </w:r>
      <w:r w:rsidR="00623E85" w:rsidRPr="00E91390">
        <w:rPr>
          <w:rFonts w:ascii="Times New Roman" w:hAnsi="Times New Roman" w:cs="Times New Roman"/>
          <w:sz w:val="24"/>
          <w:szCs w:val="24"/>
        </w:rPr>
        <w:t>.</w:t>
      </w:r>
    </w:p>
    <w:p w:rsidR="00623E85" w:rsidRPr="00E91390" w:rsidRDefault="00C66C35" w:rsidP="00E913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91390">
        <w:rPr>
          <w:rFonts w:ascii="Times New Roman" w:hAnsi="Times New Roman" w:cs="Times New Roman"/>
          <w:sz w:val="24"/>
          <w:szCs w:val="24"/>
        </w:rPr>
        <w:t xml:space="preserve">2.7. </w:t>
      </w:r>
      <w:r w:rsidR="00623E85" w:rsidRPr="00E91390">
        <w:rPr>
          <w:rFonts w:ascii="Times New Roman" w:hAnsi="Times New Roman" w:cs="Times New Roman"/>
          <w:sz w:val="24"/>
          <w:szCs w:val="24"/>
        </w:rPr>
        <w:t>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623E85" w:rsidRPr="00E91390" w:rsidRDefault="00C66C35" w:rsidP="00E913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91390">
        <w:rPr>
          <w:rFonts w:ascii="Times New Roman" w:hAnsi="Times New Roman" w:cs="Times New Roman"/>
          <w:sz w:val="24"/>
          <w:szCs w:val="24"/>
        </w:rPr>
        <w:t xml:space="preserve">2.8. 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Принимающая организация при зачислении </w:t>
      </w:r>
      <w:r w:rsidRPr="00E91390">
        <w:rPr>
          <w:rFonts w:ascii="Times New Roman" w:hAnsi="Times New Roman" w:cs="Times New Roman"/>
          <w:sz w:val="24"/>
          <w:szCs w:val="24"/>
        </w:rPr>
        <w:t>воспитанника</w:t>
      </w:r>
      <w:r w:rsidR="00623E85" w:rsidRPr="00E91390">
        <w:rPr>
          <w:rFonts w:ascii="Times New Roman" w:hAnsi="Times New Roman" w:cs="Times New Roman"/>
          <w:sz w:val="24"/>
          <w:szCs w:val="24"/>
        </w:rPr>
        <w:t>, отч</w:t>
      </w:r>
      <w:r w:rsidRPr="00E91390">
        <w:rPr>
          <w:rFonts w:ascii="Times New Roman" w:hAnsi="Times New Roman" w:cs="Times New Roman"/>
          <w:sz w:val="24"/>
          <w:szCs w:val="24"/>
        </w:rPr>
        <w:t xml:space="preserve">исленного из МАДОУ 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, в течение двух рабочих дней с даты издания распорядительного акта о зачислении </w:t>
      </w:r>
      <w:r w:rsidRPr="00E91390">
        <w:rPr>
          <w:rFonts w:ascii="Times New Roman" w:hAnsi="Times New Roman" w:cs="Times New Roman"/>
          <w:sz w:val="24"/>
          <w:szCs w:val="24"/>
        </w:rPr>
        <w:t xml:space="preserve">воспитанника 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 в порядке перевода письменно уведомляет исходную организацию о номере и дате распорядительного акта о зачислении </w:t>
      </w:r>
      <w:r w:rsidRPr="00E91390">
        <w:rPr>
          <w:rFonts w:ascii="Times New Roman" w:hAnsi="Times New Roman" w:cs="Times New Roman"/>
          <w:sz w:val="24"/>
          <w:szCs w:val="24"/>
        </w:rPr>
        <w:t>воспитанника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 в принимающую организацию.</w:t>
      </w:r>
    </w:p>
    <w:p w:rsidR="00623E85" w:rsidRPr="00E91390" w:rsidRDefault="00623E85" w:rsidP="00E913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3E85" w:rsidRPr="00E91390" w:rsidRDefault="00623E85" w:rsidP="00E9139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91390">
        <w:rPr>
          <w:rFonts w:ascii="Times New Roman" w:hAnsi="Times New Roman" w:cs="Times New Roman"/>
          <w:b/>
          <w:sz w:val="24"/>
          <w:szCs w:val="24"/>
        </w:rPr>
        <w:t>III. Перевод обучающегося в случае</w:t>
      </w:r>
      <w:r w:rsidR="00C66C35" w:rsidRPr="00E913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1390">
        <w:rPr>
          <w:rFonts w:ascii="Times New Roman" w:hAnsi="Times New Roman" w:cs="Times New Roman"/>
          <w:b/>
          <w:sz w:val="24"/>
          <w:szCs w:val="24"/>
        </w:rPr>
        <w:t>прекращения д</w:t>
      </w:r>
      <w:r w:rsidR="00C66C35" w:rsidRPr="00E91390">
        <w:rPr>
          <w:rFonts w:ascii="Times New Roman" w:hAnsi="Times New Roman" w:cs="Times New Roman"/>
          <w:b/>
          <w:sz w:val="24"/>
          <w:szCs w:val="24"/>
        </w:rPr>
        <w:t>еятельности МАДОУ</w:t>
      </w:r>
      <w:r w:rsidRPr="00E91390">
        <w:rPr>
          <w:rFonts w:ascii="Times New Roman" w:hAnsi="Times New Roman" w:cs="Times New Roman"/>
          <w:b/>
          <w:sz w:val="24"/>
          <w:szCs w:val="24"/>
        </w:rPr>
        <w:t>,</w:t>
      </w:r>
    </w:p>
    <w:p w:rsidR="00623E85" w:rsidRPr="00E91390" w:rsidRDefault="00623E85" w:rsidP="00E9139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390">
        <w:rPr>
          <w:rFonts w:ascii="Times New Roman" w:hAnsi="Times New Roman" w:cs="Times New Roman"/>
          <w:b/>
          <w:sz w:val="24"/>
          <w:szCs w:val="24"/>
        </w:rPr>
        <w:t>аннулирования лицензии, в случае приостановления</w:t>
      </w:r>
    </w:p>
    <w:p w:rsidR="00623E85" w:rsidRPr="00E91390" w:rsidRDefault="00623E85" w:rsidP="00E9139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390">
        <w:rPr>
          <w:rFonts w:ascii="Times New Roman" w:hAnsi="Times New Roman" w:cs="Times New Roman"/>
          <w:b/>
          <w:sz w:val="24"/>
          <w:szCs w:val="24"/>
        </w:rPr>
        <w:t>действия лицензии</w:t>
      </w:r>
    </w:p>
    <w:p w:rsidR="00623E85" w:rsidRPr="00E91390" w:rsidRDefault="00623E85" w:rsidP="00E91390">
      <w:pPr>
        <w:pStyle w:val="ConsPlusNormal"/>
        <w:jc w:val="both"/>
        <w:rPr>
          <w:sz w:val="24"/>
          <w:szCs w:val="24"/>
        </w:rPr>
      </w:pPr>
    </w:p>
    <w:p w:rsidR="00623E85" w:rsidRPr="00E91390" w:rsidRDefault="00C66C35" w:rsidP="00E913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76"/>
      <w:bookmarkEnd w:id="0"/>
      <w:r w:rsidRPr="00E91390">
        <w:rPr>
          <w:rFonts w:ascii="Times New Roman" w:hAnsi="Times New Roman" w:cs="Times New Roman"/>
          <w:sz w:val="24"/>
          <w:szCs w:val="24"/>
        </w:rPr>
        <w:t xml:space="preserve">3.1. </w:t>
      </w:r>
      <w:r w:rsidR="00623E85" w:rsidRPr="00E91390">
        <w:rPr>
          <w:rFonts w:ascii="Times New Roman" w:hAnsi="Times New Roman" w:cs="Times New Roman"/>
          <w:sz w:val="24"/>
          <w:szCs w:val="24"/>
        </w:rPr>
        <w:t>При принятии решения о прекращении д</w:t>
      </w:r>
      <w:r w:rsidRPr="00E91390">
        <w:rPr>
          <w:rFonts w:ascii="Times New Roman" w:hAnsi="Times New Roman" w:cs="Times New Roman"/>
          <w:sz w:val="24"/>
          <w:szCs w:val="24"/>
        </w:rPr>
        <w:t xml:space="preserve">еятельности МАДОУ </w:t>
      </w:r>
      <w:r w:rsidR="00623E85" w:rsidRPr="00E91390">
        <w:rPr>
          <w:rFonts w:ascii="Times New Roman" w:hAnsi="Times New Roman" w:cs="Times New Roman"/>
          <w:sz w:val="24"/>
          <w:szCs w:val="24"/>
        </w:rPr>
        <w:t>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</w:t>
      </w:r>
      <w:r w:rsidRPr="00E91390">
        <w:rPr>
          <w:rFonts w:ascii="Times New Roman" w:hAnsi="Times New Roman" w:cs="Times New Roman"/>
          <w:sz w:val="24"/>
          <w:szCs w:val="24"/>
        </w:rPr>
        <w:t xml:space="preserve"> 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(ые) будут переводиться </w:t>
      </w:r>
      <w:r w:rsidRPr="00E91390">
        <w:rPr>
          <w:rFonts w:ascii="Times New Roman" w:hAnsi="Times New Roman" w:cs="Times New Roman"/>
          <w:sz w:val="24"/>
          <w:szCs w:val="24"/>
        </w:rPr>
        <w:t>воспитанники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 на основании письменных согласий их родителей (законных представителей) на перевод.</w:t>
      </w:r>
    </w:p>
    <w:p w:rsidR="00C66C35" w:rsidRPr="00E91390" w:rsidRDefault="00623E85" w:rsidP="00E913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1390">
        <w:rPr>
          <w:rFonts w:ascii="Times New Roman" w:hAnsi="Times New Roman" w:cs="Times New Roman"/>
          <w:sz w:val="24"/>
          <w:szCs w:val="24"/>
        </w:rPr>
        <w:t>О предстоящ</w:t>
      </w:r>
      <w:r w:rsidR="00C66C35" w:rsidRPr="00E91390">
        <w:rPr>
          <w:rFonts w:ascii="Times New Roman" w:hAnsi="Times New Roman" w:cs="Times New Roman"/>
          <w:sz w:val="24"/>
          <w:szCs w:val="24"/>
        </w:rPr>
        <w:t xml:space="preserve">ем переводе МАДОУ </w:t>
      </w:r>
      <w:r w:rsidRPr="00E91390">
        <w:rPr>
          <w:rFonts w:ascii="Times New Roman" w:hAnsi="Times New Roman" w:cs="Times New Roman"/>
          <w:sz w:val="24"/>
          <w:szCs w:val="24"/>
        </w:rPr>
        <w:t xml:space="preserve">в случае прекращения своей деятельности обязана уведомить родителей (законных представителей) </w:t>
      </w:r>
      <w:r w:rsidR="00C66C35" w:rsidRPr="00E91390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Pr="00E91390">
        <w:rPr>
          <w:rFonts w:ascii="Times New Roman" w:hAnsi="Times New Roman" w:cs="Times New Roman"/>
          <w:sz w:val="24"/>
          <w:szCs w:val="24"/>
        </w:rPr>
        <w:t xml:space="preserve">в письменной форме в течение пяти рабочих дней с момента издания распорядительного акта учредителя о прекращении деятельности </w:t>
      </w:r>
      <w:r w:rsidR="00C66C35" w:rsidRPr="00E91390">
        <w:rPr>
          <w:rFonts w:ascii="Times New Roman" w:hAnsi="Times New Roman" w:cs="Times New Roman"/>
          <w:sz w:val="24"/>
          <w:szCs w:val="24"/>
        </w:rPr>
        <w:t>МАДОУ</w:t>
      </w:r>
      <w:r w:rsidRPr="00E91390">
        <w:rPr>
          <w:rFonts w:ascii="Times New Roman" w:hAnsi="Times New Roman" w:cs="Times New Roman"/>
          <w:sz w:val="24"/>
          <w:szCs w:val="24"/>
        </w:rPr>
        <w:t xml:space="preserve">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</w:t>
      </w:r>
      <w:r w:rsidR="00C66C35" w:rsidRPr="00E91390">
        <w:rPr>
          <w:rFonts w:ascii="Times New Roman" w:hAnsi="Times New Roman" w:cs="Times New Roman"/>
          <w:sz w:val="24"/>
          <w:szCs w:val="24"/>
        </w:rPr>
        <w:t xml:space="preserve"> воспитанников </w:t>
      </w:r>
      <w:r w:rsidRPr="00E91390">
        <w:rPr>
          <w:rFonts w:ascii="Times New Roman" w:hAnsi="Times New Roman" w:cs="Times New Roman"/>
          <w:sz w:val="24"/>
          <w:szCs w:val="24"/>
        </w:rPr>
        <w:t xml:space="preserve">на перевод </w:t>
      </w:r>
      <w:r w:rsidR="00C66C35" w:rsidRPr="00E91390">
        <w:rPr>
          <w:rFonts w:ascii="Times New Roman" w:hAnsi="Times New Roman" w:cs="Times New Roman"/>
          <w:sz w:val="24"/>
          <w:szCs w:val="24"/>
        </w:rPr>
        <w:t>воспитанника</w:t>
      </w:r>
      <w:r w:rsidRPr="00E91390">
        <w:rPr>
          <w:rFonts w:ascii="Times New Roman" w:hAnsi="Times New Roman" w:cs="Times New Roman"/>
          <w:sz w:val="24"/>
          <w:szCs w:val="24"/>
        </w:rPr>
        <w:t xml:space="preserve"> в принимающую организацию.</w:t>
      </w:r>
    </w:p>
    <w:p w:rsidR="00623E85" w:rsidRPr="00E91390" w:rsidRDefault="00C66C35" w:rsidP="00E913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91390">
        <w:rPr>
          <w:rFonts w:ascii="Times New Roman" w:hAnsi="Times New Roman" w:cs="Times New Roman"/>
          <w:sz w:val="24"/>
          <w:szCs w:val="24"/>
        </w:rPr>
        <w:t xml:space="preserve">3.2. 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О причине, влекущей за собой необходимость перевода </w:t>
      </w:r>
      <w:r w:rsidRPr="00E91390">
        <w:rPr>
          <w:rFonts w:ascii="Times New Roman" w:hAnsi="Times New Roman" w:cs="Times New Roman"/>
          <w:sz w:val="24"/>
          <w:szCs w:val="24"/>
        </w:rPr>
        <w:t xml:space="preserve">воспитанника, МАДОУ 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обязан уведомить учредителя, родителей (законных представителей) </w:t>
      </w:r>
      <w:r w:rsidRPr="00E91390">
        <w:rPr>
          <w:rFonts w:ascii="Times New Roman" w:hAnsi="Times New Roman" w:cs="Times New Roman"/>
          <w:sz w:val="24"/>
          <w:szCs w:val="24"/>
        </w:rPr>
        <w:t>воспитанника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 в письменной форме, а также разместить указанное уведомление на своем официальном сайте в сети Интернет:</w:t>
      </w:r>
    </w:p>
    <w:p w:rsidR="00623E85" w:rsidRPr="00E91390" w:rsidRDefault="00623E85" w:rsidP="00E913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1390">
        <w:rPr>
          <w:rFonts w:ascii="Times New Roman" w:hAnsi="Times New Roman" w:cs="Times New Roman"/>
          <w:sz w:val="24"/>
          <w:szCs w:val="24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623E85" w:rsidRPr="00E91390" w:rsidRDefault="00623E85" w:rsidP="00E913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1390">
        <w:rPr>
          <w:rFonts w:ascii="Times New Roman" w:hAnsi="Times New Roman" w:cs="Times New Roman"/>
          <w:sz w:val="24"/>
          <w:szCs w:val="24"/>
        </w:rPr>
        <w:t xml:space="preserve"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</w:t>
      </w:r>
      <w:r w:rsidRPr="00E91390">
        <w:rPr>
          <w:rFonts w:ascii="Times New Roman" w:hAnsi="Times New Roman" w:cs="Times New Roman"/>
          <w:sz w:val="24"/>
          <w:szCs w:val="24"/>
        </w:rPr>
        <w:lastRenderedPageBreak/>
        <w:t>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623E85" w:rsidRPr="00E91390" w:rsidRDefault="00AE1F92" w:rsidP="00E913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91390">
        <w:rPr>
          <w:rFonts w:ascii="Times New Roman" w:hAnsi="Times New Roman" w:cs="Times New Roman"/>
          <w:sz w:val="24"/>
          <w:szCs w:val="24"/>
        </w:rPr>
        <w:t xml:space="preserve">3.3. 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Учредитель, за исключением случая, указанного в </w:t>
      </w:r>
      <w:hyperlink r:id="rId9" w:anchor="Par76" w:tooltip="12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(ые) б" w:history="1">
        <w:r w:rsidR="00623E85" w:rsidRPr="00E91390">
          <w:rPr>
            <w:rStyle w:val="a6"/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Pr="00E91390">
        <w:rPr>
          <w:rFonts w:ascii="Times New Roman" w:hAnsi="Times New Roman" w:cs="Times New Roman"/>
          <w:sz w:val="24"/>
          <w:szCs w:val="24"/>
        </w:rPr>
        <w:t xml:space="preserve">3.1. </w:t>
      </w:r>
      <w:r w:rsidR="00623E85" w:rsidRPr="00E91390">
        <w:rPr>
          <w:rFonts w:ascii="Times New Roman" w:hAnsi="Times New Roman" w:cs="Times New Roman"/>
          <w:sz w:val="24"/>
          <w:szCs w:val="24"/>
        </w:rPr>
        <w:t>настоящего Порядка, осуществляет выбор принимающей организации с использованием информации, предварительно по</w:t>
      </w:r>
      <w:r w:rsidRPr="00E91390">
        <w:rPr>
          <w:rFonts w:ascii="Times New Roman" w:hAnsi="Times New Roman" w:cs="Times New Roman"/>
          <w:sz w:val="24"/>
          <w:szCs w:val="24"/>
        </w:rPr>
        <w:t xml:space="preserve">лученной от МАДОУ 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о списочном составе </w:t>
      </w:r>
      <w:r w:rsidR="00E45816" w:rsidRPr="00E91390">
        <w:rPr>
          <w:rFonts w:ascii="Times New Roman" w:hAnsi="Times New Roman" w:cs="Times New Roman"/>
          <w:sz w:val="24"/>
          <w:szCs w:val="24"/>
        </w:rPr>
        <w:t>воспитанников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 с указанием возрастной категории </w:t>
      </w:r>
      <w:r w:rsidR="00E45816" w:rsidRPr="00E91390">
        <w:rPr>
          <w:rFonts w:ascii="Times New Roman" w:hAnsi="Times New Roman" w:cs="Times New Roman"/>
          <w:sz w:val="24"/>
          <w:szCs w:val="24"/>
        </w:rPr>
        <w:t>воспитанников</w:t>
      </w:r>
      <w:r w:rsidR="00623E85" w:rsidRPr="00E91390">
        <w:rPr>
          <w:rFonts w:ascii="Times New Roman" w:hAnsi="Times New Roman" w:cs="Times New Roman"/>
          <w:sz w:val="24"/>
          <w:szCs w:val="24"/>
        </w:rPr>
        <w:t>, направленности группы и осваиваемых ими образовательных программ дошкольного образования.</w:t>
      </w:r>
    </w:p>
    <w:p w:rsidR="00623E85" w:rsidRPr="00E91390" w:rsidRDefault="00E45816" w:rsidP="00E913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91390">
        <w:rPr>
          <w:rFonts w:ascii="Times New Roman" w:hAnsi="Times New Roman" w:cs="Times New Roman"/>
          <w:sz w:val="24"/>
          <w:szCs w:val="24"/>
        </w:rPr>
        <w:t xml:space="preserve">3.4. 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</w:t>
      </w:r>
      <w:r w:rsidRPr="00E91390">
        <w:rPr>
          <w:rFonts w:ascii="Times New Roman" w:hAnsi="Times New Roman" w:cs="Times New Roman"/>
          <w:sz w:val="24"/>
          <w:szCs w:val="24"/>
        </w:rPr>
        <w:t>воспитанников</w:t>
      </w:r>
      <w:r w:rsidR="00623E85" w:rsidRPr="00E91390">
        <w:rPr>
          <w:rFonts w:ascii="Times New Roman" w:hAnsi="Times New Roman" w:cs="Times New Roman"/>
          <w:sz w:val="24"/>
          <w:szCs w:val="24"/>
        </w:rPr>
        <w:t>.</w:t>
      </w:r>
    </w:p>
    <w:p w:rsidR="00623E85" w:rsidRPr="00E91390" w:rsidRDefault="00623E85" w:rsidP="00E913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1390">
        <w:rPr>
          <w:rFonts w:ascii="Times New Roman" w:hAnsi="Times New Roman" w:cs="Times New Roman"/>
          <w:sz w:val="24"/>
          <w:szCs w:val="24"/>
        </w:rPr>
        <w:t xml:space="preserve"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</w:t>
      </w:r>
      <w:r w:rsidR="00E45816" w:rsidRPr="00E91390">
        <w:rPr>
          <w:rFonts w:ascii="Times New Roman" w:hAnsi="Times New Roman" w:cs="Times New Roman"/>
          <w:sz w:val="24"/>
          <w:szCs w:val="24"/>
        </w:rPr>
        <w:t>воспитанника</w:t>
      </w:r>
      <w:r w:rsidRPr="00E91390">
        <w:rPr>
          <w:rFonts w:ascii="Times New Roman" w:hAnsi="Times New Roman" w:cs="Times New Roman"/>
          <w:sz w:val="24"/>
          <w:szCs w:val="24"/>
        </w:rPr>
        <w:t>.</w:t>
      </w:r>
    </w:p>
    <w:p w:rsidR="008A12E1" w:rsidRPr="00E91390" w:rsidRDefault="00E45816" w:rsidP="00E913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91390">
        <w:rPr>
          <w:rFonts w:ascii="Times New Roman" w:hAnsi="Times New Roman" w:cs="Times New Roman"/>
          <w:sz w:val="24"/>
          <w:szCs w:val="24"/>
        </w:rPr>
        <w:t xml:space="preserve">3.5. МАДОУ 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доводит до сведения родителей (законных представителей) </w:t>
      </w:r>
      <w:r w:rsidRPr="00E91390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</w:t>
      </w:r>
      <w:r w:rsidR="008A12E1" w:rsidRPr="00E91390">
        <w:rPr>
          <w:rFonts w:ascii="Times New Roman" w:hAnsi="Times New Roman" w:cs="Times New Roman"/>
          <w:sz w:val="24"/>
          <w:szCs w:val="24"/>
        </w:rPr>
        <w:t>воспитанников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 из </w:t>
      </w:r>
      <w:r w:rsidR="008A12E1" w:rsidRPr="00E91390">
        <w:rPr>
          <w:rFonts w:ascii="Times New Roman" w:hAnsi="Times New Roman" w:cs="Times New Roman"/>
          <w:sz w:val="24"/>
          <w:szCs w:val="24"/>
        </w:rPr>
        <w:t>МАДОУ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, а также о сроках предоставления письменных согласий родителей (законных представителей) </w:t>
      </w:r>
      <w:r w:rsidR="008A12E1" w:rsidRPr="00E91390">
        <w:rPr>
          <w:rFonts w:ascii="Times New Roman" w:hAnsi="Times New Roman" w:cs="Times New Roman"/>
          <w:sz w:val="24"/>
          <w:szCs w:val="24"/>
        </w:rPr>
        <w:t>воспитанников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 на перевод </w:t>
      </w:r>
      <w:r w:rsidR="008A12E1" w:rsidRPr="00E91390">
        <w:rPr>
          <w:rFonts w:ascii="Times New Roman" w:hAnsi="Times New Roman" w:cs="Times New Roman"/>
          <w:sz w:val="24"/>
          <w:szCs w:val="24"/>
        </w:rPr>
        <w:t>воспитанников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:rsidR="00623E85" w:rsidRPr="00E91390" w:rsidRDefault="008A12E1" w:rsidP="00E913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91390">
        <w:rPr>
          <w:rFonts w:ascii="Times New Roman" w:hAnsi="Times New Roman" w:cs="Times New Roman"/>
          <w:sz w:val="24"/>
          <w:szCs w:val="24"/>
        </w:rPr>
        <w:t xml:space="preserve">3.6. 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После получения письменных согласий родителей (законных представителей) </w:t>
      </w:r>
      <w:r w:rsidRPr="00E91390">
        <w:rPr>
          <w:rFonts w:ascii="Times New Roman" w:hAnsi="Times New Roman" w:cs="Times New Roman"/>
          <w:sz w:val="24"/>
          <w:szCs w:val="24"/>
        </w:rPr>
        <w:t xml:space="preserve">воспитанников МАДОУ 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издает распорядительный акт об отчислении </w:t>
      </w:r>
      <w:r w:rsidRPr="00E91390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в порядке перевода в принимающую организацию с указанием основания такого перевода (прекращение деятельности </w:t>
      </w:r>
      <w:r w:rsidRPr="00E91390">
        <w:rPr>
          <w:rFonts w:ascii="Times New Roman" w:hAnsi="Times New Roman" w:cs="Times New Roman"/>
          <w:sz w:val="24"/>
          <w:szCs w:val="24"/>
        </w:rPr>
        <w:t>МАДОУ</w:t>
      </w:r>
      <w:r w:rsidR="00623E85" w:rsidRPr="00E91390">
        <w:rPr>
          <w:rFonts w:ascii="Times New Roman" w:hAnsi="Times New Roman" w:cs="Times New Roman"/>
          <w:sz w:val="24"/>
          <w:szCs w:val="24"/>
        </w:rPr>
        <w:t>, аннулирование лицензии, приостановление деятельности лицензии).</w:t>
      </w:r>
    </w:p>
    <w:p w:rsidR="00623E85" w:rsidRPr="00E91390" w:rsidRDefault="008A12E1" w:rsidP="00E913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91390">
        <w:rPr>
          <w:rFonts w:ascii="Times New Roman" w:hAnsi="Times New Roman" w:cs="Times New Roman"/>
          <w:sz w:val="24"/>
          <w:szCs w:val="24"/>
        </w:rPr>
        <w:t xml:space="preserve">3.7. 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В случае отказа от перевода в предлагаемую принимающую организацию родители (законные представители) </w:t>
      </w:r>
      <w:r w:rsidRPr="00E91390">
        <w:rPr>
          <w:rFonts w:ascii="Times New Roman" w:hAnsi="Times New Roman" w:cs="Times New Roman"/>
          <w:sz w:val="24"/>
          <w:szCs w:val="24"/>
        </w:rPr>
        <w:t>воспитанника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 указывают об этом в письменном заявлении.</w:t>
      </w:r>
    </w:p>
    <w:p w:rsidR="00623E85" w:rsidRPr="00E91390" w:rsidRDefault="008A12E1" w:rsidP="00E913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91390">
        <w:rPr>
          <w:rFonts w:ascii="Times New Roman" w:hAnsi="Times New Roman" w:cs="Times New Roman"/>
          <w:sz w:val="24"/>
          <w:szCs w:val="24"/>
        </w:rPr>
        <w:t xml:space="preserve">3.8. МАДОУ 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передает в принимающую организацию списочный состав </w:t>
      </w:r>
      <w:r w:rsidRPr="00E91390">
        <w:rPr>
          <w:rFonts w:ascii="Times New Roman" w:hAnsi="Times New Roman" w:cs="Times New Roman"/>
          <w:sz w:val="24"/>
          <w:szCs w:val="24"/>
        </w:rPr>
        <w:t>воспитанников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, письменные согласия родителей (законных представителей) </w:t>
      </w:r>
      <w:r w:rsidRPr="00E91390">
        <w:rPr>
          <w:rFonts w:ascii="Times New Roman" w:hAnsi="Times New Roman" w:cs="Times New Roman"/>
          <w:sz w:val="24"/>
          <w:szCs w:val="24"/>
        </w:rPr>
        <w:t>воспитанников</w:t>
      </w:r>
      <w:r w:rsidR="00623E85" w:rsidRPr="00E91390">
        <w:rPr>
          <w:rFonts w:ascii="Times New Roman" w:hAnsi="Times New Roman" w:cs="Times New Roman"/>
          <w:sz w:val="24"/>
          <w:szCs w:val="24"/>
        </w:rPr>
        <w:t>, личные дела.</w:t>
      </w:r>
    </w:p>
    <w:p w:rsidR="00623E85" w:rsidRPr="00E91390" w:rsidRDefault="008A12E1" w:rsidP="00E913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91390">
        <w:rPr>
          <w:rFonts w:ascii="Times New Roman" w:hAnsi="Times New Roman" w:cs="Times New Roman"/>
          <w:sz w:val="24"/>
          <w:szCs w:val="24"/>
        </w:rPr>
        <w:t xml:space="preserve">3.9. 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На основании представленных документов принимающая организация заключает договор с родителями (законными представителями) </w:t>
      </w:r>
      <w:r w:rsidRPr="00E91390">
        <w:rPr>
          <w:rFonts w:ascii="Times New Roman" w:hAnsi="Times New Roman" w:cs="Times New Roman"/>
          <w:sz w:val="24"/>
          <w:szCs w:val="24"/>
        </w:rPr>
        <w:t>воспитанников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 и в течение трех рабочих дней после заключения договора издает распорядительный акт о зачислении </w:t>
      </w:r>
      <w:r w:rsidRPr="00E91390">
        <w:rPr>
          <w:rFonts w:ascii="Times New Roman" w:hAnsi="Times New Roman" w:cs="Times New Roman"/>
          <w:sz w:val="24"/>
          <w:szCs w:val="24"/>
        </w:rPr>
        <w:t>воспитанника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 в порядке перевода в связи с прекращением деятельности </w:t>
      </w:r>
      <w:r w:rsidRPr="00E91390">
        <w:rPr>
          <w:rFonts w:ascii="Times New Roman" w:hAnsi="Times New Roman" w:cs="Times New Roman"/>
          <w:sz w:val="24"/>
          <w:szCs w:val="24"/>
        </w:rPr>
        <w:t>МАДОУ</w:t>
      </w:r>
      <w:r w:rsidR="00623E85" w:rsidRPr="00E91390">
        <w:rPr>
          <w:rFonts w:ascii="Times New Roman" w:hAnsi="Times New Roman" w:cs="Times New Roman"/>
          <w:sz w:val="24"/>
          <w:szCs w:val="24"/>
        </w:rPr>
        <w:t>, аннулированием лицензии, приостановлением действия лицензии.</w:t>
      </w:r>
    </w:p>
    <w:p w:rsidR="00623E85" w:rsidRPr="00E91390" w:rsidRDefault="00623E85" w:rsidP="00E913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1390">
        <w:rPr>
          <w:rFonts w:ascii="Times New Roman" w:hAnsi="Times New Roman" w:cs="Times New Roman"/>
          <w:sz w:val="24"/>
          <w:szCs w:val="24"/>
        </w:rPr>
        <w:t xml:space="preserve">В распорядительном акте о зачислении делается запись о зачислении </w:t>
      </w:r>
      <w:r w:rsidR="008A12E1" w:rsidRPr="00E91390">
        <w:rPr>
          <w:rFonts w:ascii="Times New Roman" w:hAnsi="Times New Roman" w:cs="Times New Roman"/>
          <w:sz w:val="24"/>
          <w:szCs w:val="24"/>
        </w:rPr>
        <w:t>воспитанника</w:t>
      </w:r>
      <w:r w:rsidRPr="00E91390">
        <w:rPr>
          <w:rFonts w:ascii="Times New Roman" w:hAnsi="Times New Roman" w:cs="Times New Roman"/>
          <w:sz w:val="24"/>
          <w:szCs w:val="24"/>
        </w:rPr>
        <w:t xml:space="preserve"> в порядке перевода с указанием </w:t>
      </w:r>
      <w:r w:rsidR="008A12E1" w:rsidRPr="00E91390">
        <w:rPr>
          <w:rFonts w:ascii="Times New Roman" w:hAnsi="Times New Roman" w:cs="Times New Roman"/>
          <w:sz w:val="24"/>
          <w:szCs w:val="24"/>
        </w:rPr>
        <w:t>МАДОУ</w:t>
      </w:r>
      <w:r w:rsidRPr="00E91390">
        <w:rPr>
          <w:rFonts w:ascii="Times New Roman" w:hAnsi="Times New Roman" w:cs="Times New Roman"/>
          <w:sz w:val="24"/>
          <w:szCs w:val="24"/>
        </w:rPr>
        <w:t xml:space="preserve">, в которой он обучался до перевода, возрастной категории </w:t>
      </w:r>
      <w:r w:rsidR="008A12E1" w:rsidRPr="00E91390">
        <w:rPr>
          <w:rFonts w:ascii="Times New Roman" w:hAnsi="Times New Roman" w:cs="Times New Roman"/>
          <w:sz w:val="24"/>
          <w:szCs w:val="24"/>
        </w:rPr>
        <w:t>воспитанника</w:t>
      </w:r>
      <w:r w:rsidRPr="00E91390">
        <w:rPr>
          <w:rFonts w:ascii="Times New Roman" w:hAnsi="Times New Roman" w:cs="Times New Roman"/>
          <w:sz w:val="24"/>
          <w:szCs w:val="24"/>
        </w:rPr>
        <w:t xml:space="preserve"> и направленности группы.</w:t>
      </w:r>
    </w:p>
    <w:p w:rsidR="00623E85" w:rsidRPr="00E91390" w:rsidRDefault="008A12E1" w:rsidP="00E913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91390">
        <w:rPr>
          <w:rFonts w:ascii="Times New Roman" w:hAnsi="Times New Roman" w:cs="Times New Roman"/>
          <w:sz w:val="24"/>
          <w:szCs w:val="24"/>
        </w:rPr>
        <w:t xml:space="preserve">3.10. 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В принимающей организации на основании переданных личных дел на </w:t>
      </w:r>
      <w:r w:rsidRPr="00E91390">
        <w:rPr>
          <w:rFonts w:ascii="Times New Roman" w:hAnsi="Times New Roman" w:cs="Times New Roman"/>
          <w:sz w:val="24"/>
          <w:szCs w:val="24"/>
        </w:rPr>
        <w:t>воспитанника</w:t>
      </w:r>
      <w:r w:rsidR="00623E85" w:rsidRPr="00E91390">
        <w:rPr>
          <w:rFonts w:ascii="Times New Roman" w:hAnsi="Times New Roman" w:cs="Times New Roman"/>
          <w:sz w:val="24"/>
          <w:szCs w:val="24"/>
        </w:rPr>
        <w:t xml:space="preserve">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</w:t>
      </w:r>
      <w:r w:rsidRPr="00E91390">
        <w:rPr>
          <w:rFonts w:ascii="Times New Roman" w:hAnsi="Times New Roman" w:cs="Times New Roman"/>
          <w:sz w:val="24"/>
          <w:szCs w:val="24"/>
        </w:rPr>
        <w:t>воспитанника.</w:t>
      </w:r>
    </w:p>
    <w:p w:rsidR="00623E85" w:rsidRDefault="00623E85" w:rsidP="00623E85">
      <w:pPr>
        <w:pStyle w:val="ConsPlusNormal"/>
        <w:jc w:val="both"/>
      </w:pPr>
    </w:p>
    <w:p w:rsidR="00E53E09" w:rsidRDefault="00E53E09" w:rsidP="00E53E09">
      <w:pPr>
        <w:tabs>
          <w:tab w:val="left" w:pos="0"/>
        </w:tabs>
        <w:spacing w:after="0" w:line="360" w:lineRule="auto"/>
        <w:jc w:val="both"/>
        <w:rPr>
          <w:sz w:val="28"/>
          <w:szCs w:val="28"/>
        </w:rPr>
      </w:pPr>
    </w:p>
    <w:p w:rsidR="008A12E1" w:rsidRDefault="008A12E1" w:rsidP="00E53E09">
      <w:pPr>
        <w:tabs>
          <w:tab w:val="left" w:pos="0"/>
        </w:tabs>
        <w:spacing w:after="0" w:line="360" w:lineRule="auto"/>
        <w:jc w:val="both"/>
        <w:rPr>
          <w:sz w:val="28"/>
          <w:szCs w:val="28"/>
        </w:rPr>
      </w:pPr>
    </w:p>
    <w:p w:rsidR="008A12E1" w:rsidRDefault="008A12E1" w:rsidP="00E53E09">
      <w:pPr>
        <w:tabs>
          <w:tab w:val="left" w:pos="0"/>
        </w:tabs>
        <w:spacing w:after="0" w:line="360" w:lineRule="auto"/>
        <w:jc w:val="both"/>
        <w:rPr>
          <w:sz w:val="28"/>
          <w:szCs w:val="28"/>
        </w:rPr>
      </w:pPr>
    </w:p>
    <w:p w:rsidR="008A12E1" w:rsidRDefault="008A12E1" w:rsidP="00E53E09">
      <w:pPr>
        <w:tabs>
          <w:tab w:val="left" w:pos="0"/>
        </w:tabs>
        <w:spacing w:after="0" w:line="360" w:lineRule="auto"/>
        <w:jc w:val="both"/>
        <w:rPr>
          <w:sz w:val="28"/>
          <w:szCs w:val="28"/>
        </w:rPr>
      </w:pPr>
    </w:p>
    <w:p w:rsidR="008A12E1" w:rsidRDefault="008A12E1" w:rsidP="00E53E09">
      <w:pPr>
        <w:tabs>
          <w:tab w:val="left" w:pos="0"/>
        </w:tabs>
        <w:spacing w:after="0" w:line="360" w:lineRule="auto"/>
        <w:jc w:val="both"/>
        <w:rPr>
          <w:sz w:val="28"/>
          <w:szCs w:val="28"/>
        </w:rPr>
      </w:pPr>
    </w:p>
    <w:p w:rsidR="00E53E09" w:rsidRPr="00CA5159" w:rsidRDefault="00E53E09" w:rsidP="00E53E0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A5159">
        <w:rPr>
          <w:rFonts w:ascii="Times New Roman" w:hAnsi="Times New Roman" w:cs="Times New Roman"/>
          <w:sz w:val="20"/>
          <w:szCs w:val="20"/>
        </w:rPr>
        <w:lastRenderedPageBreak/>
        <w:t>Приложение1</w:t>
      </w:r>
    </w:p>
    <w:p w:rsidR="00E53E09" w:rsidRPr="00A12EDF" w:rsidRDefault="00E53E09" w:rsidP="00E53E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0"/>
          <w:szCs w:val="20"/>
        </w:rPr>
      </w:pPr>
      <w:r w:rsidRPr="00A12EDF">
        <w:rPr>
          <w:rFonts w:ascii="Times New Roman" w:eastAsia="Times New Roman" w:hAnsi="Times New Roman" w:cs="Times New Roman"/>
          <w:spacing w:val="-2"/>
          <w:sz w:val="20"/>
          <w:szCs w:val="20"/>
        </w:rPr>
        <w:t>Регистрационный № ______</w:t>
      </w:r>
    </w:p>
    <w:p w:rsidR="00E53E09" w:rsidRPr="00A12EDF" w:rsidRDefault="00E53E09" w:rsidP="00E53E09">
      <w:pPr>
        <w:shd w:val="clear" w:color="auto" w:fill="FFFFFF"/>
        <w:spacing w:after="0" w:line="240" w:lineRule="auto"/>
        <w:ind w:firstLine="637"/>
        <w:jc w:val="right"/>
        <w:rPr>
          <w:rFonts w:ascii="Times New Roman" w:hAnsi="Times New Roman" w:cs="Times New Roman"/>
          <w:sz w:val="20"/>
          <w:szCs w:val="20"/>
        </w:rPr>
      </w:pPr>
    </w:p>
    <w:p w:rsidR="00E53E09" w:rsidRPr="00A12EDF" w:rsidRDefault="00E53E09" w:rsidP="00E53E09">
      <w:pPr>
        <w:pStyle w:val="a8"/>
        <w:rPr>
          <w:rFonts w:ascii="Times New Roman" w:hAnsi="Times New Roman"/>
          <w:sz w:val="20"/>
          <w:szCs w:val="20"/>
        </w:rPr>
      </w:pPr>
      <w:r w:rsidRPr="00A12EDF">
        <w:rPr>
          <w:rFonts w:ascii="Times New Roman" w:hAnsi="Times New Roman"/>
          <w:sz w:val="20"/>
          <w:szCs w:val="20"/>
        </w:rPr>
        <w:tab/>
        <w:t xml:space="preserve">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</w:t>
      </w:r>
      <w:r w:rsidRPr="00A12EDF">
        <w:rPr>
          <w:rFonts w:ascii="Times New Roman" w:hAnsi="Times New Roman"/>
          <w:sz w:val="20"/>
          <w:szCs w:val="20"/>
        </w:rPr>
        <w:t>Заведующему  МАДОУ Д/с №</w:t>
      </w:r>
      <w:r>
        <w:rPr>
          <w:rFonts w:ascii="Times New Roman" w:hAnsi="Times New Roman"/>
          <w:sz w:val="20"/>
          <w:szCs w:val="20"/>
        </w:rPr>
        <w:t>2</w:t>
      </w:r>
      <w:r w:rsidRPr="00A12EDF">
        <w:rPr>
          <w:rFonts w:ascii="Times New Roman" w:hAnsi="Times New Roman"/>
          <w:sz w:val="20"/>
          <w:szCs w:val="20"/>
        </w:rPr>
        <w:t xml:space="preserve"> «</w:t>
      </w:r>
      <w:r>
        <w:rPr>
          <w:rFonts w:ascii="Times New Roman" w:hAnsi="Times New Roman"/>
          <w:sz w:val="20"/>
          <w:szCs w:val="20"/>
        </w:rPr>
        <w:t>Дельфин</w:t>
      </w:r>
      <w:r w:rsidRPr="00A12EDF">
        <w:rPr>
          <w:rFonts w:ascii="Times New Roman" w:hAnsi="Times New Roman"/>
          <w:sz w:val="20"/>
          <w:szCs w:val="20"/>
        </w:rPr>
        <w:t>»</w:t>
      </w:r>
    </w:p>
    <w:p w:rsidR="00E53E09" w:rsidRPr="00A12EDF" w:rsidRDefault="00E53E09" w:rsidP="00E53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2EDF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A12EDF">
        <w:rPr>
          <w:rFonts w:ascii="Times New Roman" w:hAnsi="Times New Roman" w:cs="Times New Roman"/>
          <w:sz w:val="20"/>
          <w:szCs w:val="20"/>
        </w:rPr>
        <w:t xml:space="preserve">муниципального района Мелеузовский район РБ                            </w:t>
      </w:r>
    </w:p>
    <w:p w:rsidR="00E53E09" w:rsidRPr="00A12EDF" w:rsidRDefault="00E53E09" w:rsidP="00E53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Горбуновой Е.П.      </w:t>
      </w:r>
    </w:p>
    <w:p w:rsidR="00E53E09" w:rsidRPr="00A12EDF" w:rsidRDefault="00E53E09" w:rsidP="00E53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2ED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от________________________________________    </w:t>
      </w:r>
    </w:p>
    <w:p w:rsidR="00E53E09" w:rsidRPr="00A12EDF" w:rsidRDefault="00E53E09" w:rsidP="00E53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2ED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(Ф.И.О. родителя, законного представителя)</w:t>
      </w:r>
    </w:p>
    <w:p w:rsidR="00E53E09" w:rsidRPr="00A12EDF" w:rsidRDefault="00E53E09" w:rsidP="00E53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2ED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Паспортные данные: серия_____№____________  </w:t>
      </w:r>
    </w:p>
    <w:p w:rsidR="00E53E09" w:rsidRPr="00A12EDF" w:rsidRDefault="00E53E09" w:rsidP="00E53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2ED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Кем и когда выдан__________________________     </w:t>
      </w:r>
    </w:p>
    <w:p w:rsidR="00E53E09" w:rsidRPr="00A12EDF" w:rsidRDefault="00E53E09" w:rsidP="00E53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2ED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__________________________________________         </w:t>
      </w:r>
    </w:p>
    <w:p w:rsidR="00E53E09" w:rsidRPr="00A12EDF" w:rsidRDefault="00E53E09" w:rsidP="00E53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2ED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Адрес регистрации:_________________________ </w:t>
      </w:r>
    </w:p>
    <w:p w:rsidR="00E53E09" w:rsidRPr="00A12EDF" w:rsidRDefault="00E53E09" w:rsidP="00E53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2ED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__________________________________________ </w:t>
      </w:r>
    </w:p>
    <w:p w:rsidR="00E53E09" w:rsidRPr="00A12EDF" w:rsidRDefault="00E53E09" w:rsidP="00E53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2ED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Фактический адрес проживания: ______________ </w:t>
      </w:r>
    </w:p>
    <w:p w:rsidR="00E53E09" w:rsidRPr="00A12EDF" w:rsidRDefault="00E53E09" w:rsidP="00E53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2ED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__________________________________________</w:t>
      </w:r>
    </w:p>
    <w:p w:rsidR="00E53E09" w:rsidRPr="00A12EDF" w:rsidRDefault="00E53E09" w:rsidP="00E53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53E09" w:rsidRPr="00A12EDF" w:rsidRDefault="00E53E09" w:rsidP="00E53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2ED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Контактный телефон:________________________                                                                                    </w:t>
      </w:r>
    </w:p>
    <w:p w:rsidR="00E53E09" w:rsidRPr="00A12EDF" w:rsidRDefault="00E53E09" w:rsidP="00E53E09">
      <w:pPr>
        <w:pStyle w:val="ConsPlusNonformat"/>
        <w:tabs>
          <w:tab w:val="center" w:pos="4819"/>
        </w:tabs>
        <w:rPr>
          <w:rFonts w:ascii="Times New Roman" w:hAnsi="Times New Roman" w:cs="Times New Roman"/>
        </w:rPr>
      </w:pPr>
    </w:p>
    <w:p w:rsidR="00E53E09" w:rsidRPr="00A12EDF" w:rsidRDefault="00E53E09" w:rsidP="00E53E0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12EDF">
        <w:rPr>
          <w:rFonts w:ascii="Times New Roman" w:hAnsi="Times New Roman" w:cs="Times New Roman"/>
          <w:b/>
          <w:sz w:val="22"/>
          <w:szCs w:val="22"/>
        </w:rPr>
        <w:t xml:space="preserve">ЗАЯВЛЕНИЕ  </w:t>
      </w:r>
    </w:p>
    <w:p w:rsidR="00E53E09" w:rsidRPr="00A12EDF" w:rsidRDefault="00E53E09" w:rsidP="00E53E0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53E09" w:rsidRPr="00A12EDF" w:rsidRDefault="00E53E09" w:rsidP="008A12E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2EDF">
        <w:rPr>
          <w:rFonts w:ascii="Times New Roman" w:hAnsi="Times New Roman" w:cs="Times New Roman"/>
          <w:sz w:val="24"/>
          <w:szCs w:val="24"/>
        </w:rPr>
        <w:t xml:space="preserve">Прошу Вас </w:t>
      </w:r>
      <w:r w:rsidR="008A12E1">
        <w:rPr>
          <w:rFonts w:ascii="Times New Roman" w:hAnsi="Times New Roman" w:cs="Times New Roman"/>
          <w:sz w:val="24"/>
          <w:szCs w:val="24"/>
        </w:rPr>
        <w:t>отчислить  моего ребенка ______</w:t>
      </w:r>
      <w:r w:rsidRPr="00A12EDF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E53E09" w:rsidRPr="008A12E1" w:rsidRDefault="008A12E1" w:rsidP="00E53E0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A12E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8A12E1">
        <w:rPr>
          <w:rFonts w:ascii="Times New Roman" w:hAnsi="Times New Roman" w:cs="Times New Roman"/>
          <w:sz w:val="16"/>
          <w:szCs w:val="16"/>
        </w:rPr>
        <w:t xml:space="preserve">  </w:t>
      </w:r>
      <w:r w:rsidR="00E53E09" w:rsidRPr="008A12E1">
        <w:rPr>
          <w:rFonts w:ascii="Times New Roman" w:hAnsi="Times New Roman" w:cs="Times New Roman"/>
          <w:sz w:val="16"/>
          <w:szCs w:val="16"/>
        </w:rPr>
        <w:t>(Ф.И.О. (последнее – при наличии)  ребенка)</w:t>
      </w:r>
      <w:r w:rsidRPr="008A12E1">
        <w:rPr>
          <w:rFonts w:ascii="Times New Roman" w:hAnsi="Times New Roman" w:cs="Times New Roman"/>
          <w:sz w:val="16"/>
          <w:szCs w:val="16"/>
        </w:rPr>
        <w:t xml:space="preserve"> , дата рождения ребенка</w:t>
      </w:r>
      <w:r w:rsidR="00E91390">
        <w:rPr>
          <w:rFonts w:ascii="Times New Roman" w:hAnsi="Times New Roman" w:cs="Times New Roman"/>
          <w:sz w:val="16"/>
          <w:szCs w:val="16"/>
        </w:rPr>
        <w:t>)</w:t>
      </w:r>
    </w:p>
    <w:p w:rsidR="00E53E09" w:rsidRPr="00A12EDF" w:rsidRDefault="00E53E09" w:rsidP="00E53E09">
      <w:pPr>
        <w:spacing w:after="0" w:line="240" w:lineRule="auto"/>
        <w:rPr>
          <w:rFonts w:ascii="Times New Roman" w:hAnsi="Times New Roman" w:cs="Times New Roman"/>
        </w:rPr>
      </w:pPr>
      <w:r w:rsidRPr="00A12EDF">
        <w:rPr>
          <w:rFonts w:ascii="Times New Roman" w:hAnsi="Times New Roman" w:cs="Times New Roman"/>
        </w:rPr>
        <w:t>____________________________________________________________</w:t>
      </w:r>
      <w:r>
        <w:rPr>
          <w:rFonts w:ascii="Times New Roman" w:hAnsi="Times New Roman" w:cs="Times New Roman"/>
        </w:rPr>
        <w:t>__</w:t>
      </w:r>
      <w:r w:rsidR="008A12E1">
        <w:rPr>
          <w:rFonts w:ascii="Times New Roman" w:hAnsi="Times New Roman" w:cs="Times New Roman"/>
        </w:rPr>
        <w:t>_________________________</w:t>
      </w:r>
    </w:p>
    <w:p w:rsidR="00E53E09" w:rsidRPr="00A12EDF" w:rsidRDefault="00E53E09" w:rsidP="00E53E09">
      <w:pPr>
        <w:spacing w:after="0" w:line="240" w:lineRule="auto"/>
        <w:rPr>
          <w:rFonts w:ascii="Times New Roman" w:hAnsi="Times New Roman" w:cs="Times New Roman"/>
        </w:rPr>
      </w:pPr>
    </w:p>
    <w:p w:rsidR="00E53E09" w:rsidRDefault="008A12E1" w:rsidP="00E53E0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посещающего      </w:t>
      </w:r>
      <w:r w:rsidR="00E53E09" w:rsidRPr="00A12EDF"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 w:rsidR="00E53E09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8A12E1" w:rsidRDefault="008A12E1" w:rsidP="008A12E1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(указать направленность группы)</w:t>
      </w:r>
    </w:p>
    <w:p w:rsidR="008A12E1" w:rsidRDefault="008A12E1" w:rsidP="008A12E1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8A12E1" w:rsidRDefault="008A12E1" w:rsidP="008A12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порядке перевода в _______________________________________________________________</w:t>
      </w:r>
    </w:p>
    <w:p w:rsidR="00DF08C5" w:rsidRDefault="00DF08C5" w:rsidP="00DF08C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 указать наименование организации,</w:t>
      </w:r>
    </w:p>
    <w:p w:rsidR="00DF08C5" w:rsidRDefault="00DF08C5" w:rsidP="00DF08C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DF08C5" w:rsidRDefault="00DF08C5" w:rsidP="00DF08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DF08C5" w:rsidRDefault="00DF08C5" w:rsidP="00DF08C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Муниципальное образование, субъект Российской Федерации)</w:t>
      </w:r>
    </w:p>
    <w:p w:rsidR="00DF08C5" w:rsidRDefault="00DF08C5" w:rsidP="00DF08C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DF08C5" w:rsidRDefault="00DF08C5" w:rsidP="00DF08C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DF08C5" w:rsidRDefault="00DF08C5" w:rsidP="00DF08C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DF08C5" w:rsidRDefault="00DF08C5" w:rsidP="00DF08C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DF08C5" w:rsidRDefault="00DF08C5" w:rsidP="00DF08C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DF08C5" w:rsidRDefault="00DF08C5" w:rsidP="00DF08C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DF08C5" w:rsidRDefault="00DF08C5" w:rsidP="00DF08C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DF08C5" w:rsidRDefault="00DF08C5" w:rsidP="00DF08C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DF08C5" w:rsidRDefault="00DF08C5" w:rsidP="00DF08C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E53E09" w:rsidRPr="002B0C71" w:rsidRDefault="00DF08C5" w:rsidP="00DF08C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="00E53E09" w:rsidRPr="002B0C71">
        <w:rPr>
          <w:rFonts w:ascii="Times New Roman" w:hAnsi="Times New Roman" w:cs="Times New Roman"/>
          <w:sz w:val="16"/>
          <w:szCs w:val="16"/>
        </w:rPr>
        <w:t>«_____»_______________ __________</w:t>
      </w:r>
      <w:r w:rsidR="00E53E09">
        <w:rPr>
          <w:rFonts w:ascii="Times New Roman" w:hAnsi="Times New Roman" w:cs="Times New Roman"/>
          <w:sz w:val="16"/>
          <w:szCs w:val="16"/>
        </w:rPr>
        <w:t>________</w:t>
      </w:r>
      <w:r w:rsidR="00E53E09" w:rsidRPr="002B0C71">
        <w:rPr>
          <w:rFonts w:ascii="Times New Roman" w:hAnsi="Times New Roman" w:cs="Times New Roman"/>
          <w:sz w:val="16"/>
          <w:szCs w:val="16"/>
        </w:rPr>
        <w:t>г.</w:t>
      </w:r>
    </w:p>
    <w:p w:rsidR="00DF08C5" w:rsidRDefault="00E53E09" w:rsidP="00E53E09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</w:p>
    <w:p w:rsidR="00DF08C5" w:rsidRDefault="00DF08C5" w:rsidP="00E53E09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E53E09" w:rsidRPr="002B0C71" w:rsidRDefault="00DF08C5" w:rsidP="00E53E09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 w:rsidR="00E53E09" w:rsidRPr="002B0C71">
        <w:rPr>
          <w:rFonts w:ascii="Times New Roman" w:hAnsi="Times New Roman" w:cs="Times New Roman"/>
          <w:sz w:val="16"/>
          <w:szCs w:val="16"/>
        </w:rPr>
        <w:t xml:space="preserve"> ________________</w:t>
      </w:r>
      <w:r w:rsidR="00E53E09">
        <w:rPr>
          <w:rFonts w:ascii="Times New Roman" w:hAnsi="Times New Roman" w:cs="Times New Roman"/>
          <w:sz w:val="16"/>
          <w:szCs w:val="16"/>
        </w:rPr>
        <w:t>_____</w:t>
      </w:r>
      <w:r w:rsidR="00E53E09" w:rsidRPr="002B0C71">
        <w:rPr>
          <w:rFonts w:ascii="Times New Roman" w:hAnsi="Times New Roman" w:cs="Times New Roman"/>
          <w:sz w:val="16"/>
          <w:szCs w:val="16"/>
        </w:rPr>
        <w:t>_/________</w:t>
      </w:r>
      <w:r w:rsidR="00E53E09">
        <w:rPr>
          <w:rFonts w:ascii="Times New Roman" w:hAnsi="Times New Roman" w:cs="Times New Roman"/>
          <w:sz w:val="16"/>
          <w:szCs w:val="16"/>
        </w:rPr>
        <w:t>___</w:t>
      </w:r>
      <w:r w:rsidR="00E53E09" w:rsidRPr="002B0C71">
        <w:rPr>
          <w:rFonts w:ascii="Times New Roman" w:hAnsi="Times New Roman" w:cs="Times New Roman"/>
          <w:sz w:val="16"/>
          <w:szCs w:val="16"/>
        </w:rPr>
        <w:t>________</w:t>
      </w:r>
    </w:p>
    <w:p w:rsidR="00E53E09" w:rsidRPr="002B0C71" w:rsidRDefault="00E53E09" w:rsidP="00E53E09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 w:rsidRPr="002B0C71">
        <w:rPr>
          <w:rFonts w:ascii="Times New Roman" w:hAnsi="Times New Roman" w:cs="Times New Roman"/>
          <w:sz w:val="16"/>
          <w:szCs w:val="16"/>
        </w:rPr>
        <w:t xml:space="preserve"> (подпись родителя (законного представителя)</w:t>
      </w:r>
      <w:bookmarkStart w:id="1" w:name="Par43"/>
      <w:bookmarkEnd w:id="1"/>
    </w:p>
    <w:p w:rsidR="006850A2" w:rsidRDefault="006850A2" w:rsidP="006850A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850A2" w:rsidRDefault="006850A2" w:rsidP="006850A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F08C5" w:rsidRDefault="00DF08C5" w:rsidP="006850A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F08C5" w:rsidRDefault="00DF08C5" w:rsidP="006850A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F08C5" w:rsidRDefault="00DF08C5" w:rsidP="006850A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F08C5" w:rsidRDefault="00DF08C5" w:rsidP="006850A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F08C5" w:rsidRDefault="00DF08C5" w:rsidP="006850A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F08C5" w:rsidRDefault="00DF08C5" w:rsidP="006850A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F08C5" w:rsidRDefault="00DF08C5" w:rsidP="006850A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F08C5" w:rsidRDefault="00DF08C5" w:rsidP="006850A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F08C5" w:rsidRDefault="00DF08C5" w:rsidP="006850A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F08C5" w:rsidRDefault="00DF08C5" w:rsidP="006850A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F08C5" w:rsidRDefault="00DF08C5" w:rsidP="006850A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F08C5" w:rsidRDefault="00DF08C5" w:rsidP="006850A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F08C5" w:rsidRDefault="00DF08C5" w:rsidP="006850A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F08C5" w:rsidRDefault="00DF08C5" w:rsidP="006850A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F08C5" w:rsidRDefault="00DF08C5" w:rsidP="006850A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F08C5" w:rsidRDefault="00DF08C5" w:rsidP="006850A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F08C5" w:rsidRDefault="00DF08C5" w:rsidP="006850A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F08C5" w:rsidRDefault="00DF08C5" w:rsidP="006850A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91390" w:rsidRDefault="00E91390" w:rsidP="006850A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850A2" w:rsidRPr="00CA5159" w:rsidRDefault="006850A2" w:rsidP="006850A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Приложение2</w:t>
      </w:r>
    </w:p>
    <w:p w:rsidR="006850A2" w:rsidRDefault="006850A2" w:rsidP="006850A2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253"/>
        <w:gridCol w:w="2126"/>
        <w:gridCol w:w="3828"/>
      </w:tblGrid>
      <w:tr w:rsidR="00DF08C5" w:rsidRPr="00DF08C5" w:rsidTr="00DF08C5">
        <w:trPr>
          <w:trHeight w:hRule="exact" w:val="2041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F08C5" w:rsidRPr="00DF08C5" w:rsidRDefault="00DF08C5" w:rsidP="00E91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DF08C5">
              <w:rPr>
                <w:rFonts w:ascii="Times New Roman" w:hAnsi="Times New Roman" w:cs="Times New Roman"/>
                <w:sz w:val="16"/>
                <w:szCs w:val="16"/>
              </w:rPr>
              <w:t>Башқортостан Республикаhы</w:t>
            </w:r>
          </w:p>
          <w:p w:rsidR="00DF08C5" w:rsidRPr="00DF08C5" w:rsidRDefault="00DF08C5" w:rsidP="00E91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8C5">
              <w:rPr>
                <w:rFonts w:ascii="Times New Roman" w:hAnsi="Times New Roman" w:cs="Times New Roman"/>
                <w:sz w:val="16"/>
                <w:szCs w:val="16"/>
              </w:rPr>
              <w:t>Мәләүез районы  муниципаль район</w:t>
            </w:r>
          </w:p>
          <w:p w:rsidR="00DF08C5" w:rsidRPr="00DF08C5" w:rsidRDefault="00DF08C5" w:rsidP="00E91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8C5">
              <w:rPr>
                <w:rFonts w:ascii="Times New Roman" w:hAnsi="Times New Roman" w:cs="Times New Roman"/>
                <w:sz w:val="16"/>
                <w:szCs w:val="16"/>
              </w:rPr>
              <w:t>«Дельфин» 2-се</w:t>
            </w:r>
          </w:p>
          <w:p w:rsidR="00DF08C5" w:rsidRPr="00DF08C5" w:rsidRDefault="00DF08C5" w:rsidP="00E91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8C5">
              <w:rPr>
                <w:rFonts w:ascii="Times New Roman" w:hAnsi="Times New Roman" w:cs="Times New Roman"/>
                <w:sz w:val="16"/>
                <w:szCs w:val="16"/>
              </w:rPr>
              <w:t>балалар  баkсаhы</w:t>
            </w:r>
          </w:p>
          <w:p w:rsidR="00DF08C5" w:rsidRPr="00DF08C5" w:rsidRDefault="00DF08C5" w:rsidP="00E91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8C5">
              <w:rPr>
                <w:rFonts w:ascii="Times New Roman" w:hAnsi="Times New Roman" w:cs="Times New Roman"/>
                <w:sz w:val="16"/>
                <w:szCs w:val="16"/>
              </w:rPr>
              <w:t>муниципаль автономиялы</w:t>
            </w:r>
          </w:p>
          <w:p w:rsidR="00DF08C5" w:rsidRPr="00DF08C5" w:rsidRDefault="00DF08C5" w:rsidP="00E91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8C5">
              <w:rPr>
                <w:rFonts w:ascii="Times New Roman" w:hAnsi="Times New Roman" w:cs="Times New Roman"/>
                <w:sz w:val="16"/>
                <w:szCs w:val="16"/>
              </w:rPr>
              <w:t>мәктәпкәсә белем биреү</w:t>
            </w:r>
          </w:p>
          <w:p w:rsidR="00DF08C5" w:rsidRPr="00DF08C5" w:rsidRDefault="00DF08C5" w:rsidP="00E91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8C5">
              <w:rPr>
                <w:rFonts w:ascii="Times New Roman" w:hAnsi="Times New Roman" w:cs="Times New Roman"/>
                <w:sz w:val="16"/>
                <w:szCs w:val="16"/>
              </w:rPr>
              <w:t>учреждениеhы</w:t>
            </w:r>
          </w:p>
          <w:p w:rsidR="00DF08C5" w:rsidRPr="00DF08C5" w:rsidRDefault="00DF08C5" w:rsidP="00E91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8C5">
              <w:rPr>
                <w:rFonts w:ascii="Times New Roman" w:hAnsi="Times New Roman" w:cs="Times New Roman"/>
                <w:sz w:val="16"/>
                <w:szCs w:val="16"/>
              </w:rPr>
              <w:t>453850, Мәләүез қалаhы,</w:t>
            </w:r>
          </w:p>
          <w:p w:rsidR="00DF08C5" w:rsidRPr="00DF08C5" w:rsidRDefault="00DF08C5" w:rsidP="00E91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F08C5">
              <w:rPr>
                <w:rFonts w:ascii="Times New Roman" w:hAnsi="Times New Roman" w:cs="Times New Roman"/>
                <w:sz w:val="16"/>
                <w:szCs w:val="16"/>
              </w:rPr>
              <w:t>Мәскәү yрамы, 4</w:t>
            </w:r>
          </w:p>
          <w:p w:rsidR="00DF08C5" w:rsidRPr="00DF08C5" w:rsidRDefault="00DF08C5" w:rsidP="00E91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 w:rsidRPr="00DF08C5">
              <w:rPr>
                <w:rFonts w:ascii="Times New Roman" w:hAnsi="Times New Roman" w:cs="Times New Roman"/>
                <w:sz w:val="16"/>
                <w:szCs w:val="16"/>
              </w:rPr>
              <w:t>Тел.  (34764)5-30-00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F08C5" w:rsidRPr="00DF08C5" w:rsidRDefault="00DF08C5" w:rsidP="00E913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F08C5" w:rsidRPr="00DF08C5" w:rsidRDefault="00DF08C5" w:rsidP="00E91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DF08C5">
              <w:rPr>
                <w:rFonts w:ascii="Times New Roman" w:hAnsi="Times New Roman" w:cs="Times New Roman"/>
                <w:sz w:val="16"/>
                <w:szCs w:val="16"/>
              </w:rPr>
              <w:t>Муниципальное автономное дошкольное</w:t>
            </w:r>
          </w:p>
          <w:p w:rsidR="00DF08C5" w:rsidRPr="00DF08C5" w:rsidRDefault="00DF08C5" w:rsidP="00E91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8C5">
              <w:rPr>
                <w:rFonts w:ascii="Times New Roman" w:hAnsi="Times New Roman" w:cs="Times New Roman"/>
                <w:sz w:val="16"/>
                <w:szCs w:val="16"/>
              </w:rPr>
              <w:t>образовательное учреждение</w:t>
            </w:r>
          </w:p>
          <w:p w:rsidR="00DF08C5" w:rsidRPr="00DF08C5" w:rsidRDefault="00DF08C5" w:rsidP="00E91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8C5">
              <w:rPr>
                <w:rFonts w:ascii="Times New Roman" w:hAnsi="Times New Roman" w:cs="Times New Roman"/>
                <w:sz w:val="16"/>
                <w:szCs w:val="16"/>
              </w:rPr>
              <w:t>Детский сад № 2 «Дельфин»</w:t>
            </w:r>
          </w:p>
          <w:p w:rsidR="00DF08C5" w:rsidRPr="00DF08C5" w:rsidRDefault="00DF08C5" w:rsidP="00E91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8C5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DF08C5" w:rsidRPr="00DF08C5" w:rsidRDefault="00DF08C5" w:rsidP="00E91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8C5">
              <w:rPr>
                <w:rFonts w:ascii="Times New Roman" w:hAnsi="Times New Roman" w:cs="Times New Roman"/>
                <w:sz w:val="16"/>
                <w:szCs w:val="16"/>
              </w:rPr>
              <w:t>Мелеузовский район</w:t>
            </w:r>
          </w:p>
          <w:p w:rsidR="00DF08C5" w:rsidRPr="00DF08C5" w:rsidRDefault="00DF08C5" w:rsidP="00E91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8C5">
              <w:rPr>
                <w:rFonts w:ascii="Times New Roman" w:hAnsi="Times New Roman" w:cs="Times New Roman"/>
                <w:sz w:val="16"/>
                <w:szCs w:val="16"/>
              </w:rPr>
              <w:t>Республики  Башкортостан</w:t>
            </w:r>
          </w:p>
          <w:p w:rsidR="00DF08C5" w:rsidRPr="00DF08C5" w:rsidRDefault="00DF08C5" w:rsidP="00E91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8C5">
              <w:rPr>
                <w:rFonts w:ascii="Times New Roman" w:hAnsi="Times New Roman" w:cs="Times New Roman"/>
                <w:sz w:val="16"/>
                <w:szCs w:val="16"/>
              </w:rPr>
              <w:t>453850, г. Мелеуз</w:t>
            </w:r>
          </w:p>
          <w:p w:rsidR="00DF08C5" w:rsidRPr="00DF08C5" w:rsidRDefault="00DF08C5" w:rsidP="00E91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8C5">
              <w:rPr>
                <w:rFonts w:ascii="Times New Roman" w:hAnsi="Times New Roman" w:cs="Times New Roman"/>
                <w:sz w:val="16"/>
                <w:szCs w:val="16"/>
              </w:rPr>
              <w:t>ул. Московская,</w:t>
            </w:r>
            <w:r w:rsidR="00E91390">
              <w:rPr>
                <w:rFonts w:ascii="Times New Roman" w:hAnsi="Times New Roman" w:cs="Times New Roman"/>
                <w:sz w:val="16"/>
                <w:szCs w:val="16"/>
              </w:rPr>
              <w:t>д.</w:t>
            </w:r>
            <w:r w:rsidRPr="00DF08C5">
              <w:rPr>
                <w:rFonts w:ascii="Times New Roman" w:hAnsi="Times New Roman" w:cs="Times New Roman"/>
                <w:sz w:val="16"/>
                <w:szCs w:val="16"/>
              </w:rPr>
              <w:t xml:space="preserve"> 4</w:t>
            </w:r>
          </w:p>
          <w:p w:rsidR="00DF08C5" w:rsidRPr="00DF08C5" w:rsidRDefault="00DF08C5" w:rsidP="00E91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DF08C5">
              <w:rPr>
                <w:rFonts w:ascii="Times New Roman" w:hAnsi="Times New Roman" w:cs="Times New Roman"/>
                <w:sz w:val="16"/>
                <w:szCs w:val="16"/>
              </w:rPr>
              <w:t>Тел. (34764)  5-30-00</w:t>
            </w:r>
          </w:p>
        </w:tc>
      </w:tr>
    </w:tbl>
    <w:p w:rsidR="00DF08C5" w:rsidRPr="00DF08C5" w:rsidRDefault="00DF08C5" w:rsidP="00DF08C5">
      <w:pPr>
        <w:jc w:val="center"/>
        <w:rPr>
          <w:rFonts w:ascii="Times New Roman" w:hAnsi="Times New Roman" w:cs="Times New Roman"/>
          <w:sz w:val="18"/>
          <w:szCs w:val="18"/>
          <w:u w:val="single"/>
          <w:lang w:eastAsia="en-US"/>
        </w:rPr>
      </w:pPr>
      <w:r w:rsidRPr="00DF08C5">
        <w:rPr>
          <w:rFonts w:ascii="Times New Roman" w:hAnsi="Times New Roman" w:cs="Times New Roman"/>
          <w:sz w:val="18"/>
        </w:rPr>
        <w:t xml:space="preserve">ОГРН 1020201845465  БИК 048073770  КПП 026301001  ИНН 0263006161                                                                                                  Mail:  </w:t>
      </w:r>
      <w:hyperlink r:id="rId10" w:history="1">
        <w:r w:rsidRPr="00DF08C5">
          <w:rPr>
            <w:rStyle w:val="a6"/>
            <w:rFonts w:ascii="Times New Roman" w:hAnsi="Times New Roman" w:cs="Times New Roman"/>
            <w:sz w:val="18"/>
          </w:rPr>
          <w:t>madou2@meleuzobr.ru</w:t>
        </w:r>
      </w:hyperlink>
      <w:r w:rsidRPr="00DF08C5">
        <w:rPr>
          <w:rFonts w:ascii="Times New Roman" w:hAnsi="Times New Roman" w:cs="Times New Roman"/>
          <w:sz w:val="18"/>
        </w:rPr>
        <w:t xml:space="preserve">     CАЙТ:</w:t>
      </w:r>
      <w:r w:rsidRPr="00DF08C5">
        <w:rPr>
          <w:rFonts w:ascii="Times New Roman" w:hAnsi="Times New Roman" w:cs="Times New Roman"/>
        </w:rPr>
        <w:t xml:space="preserve"> </w:t>
      </w:r>
      <w:hyperlink r:id="rId11" w:history="1">
        <w:r w:rsidRPr="00DF08C5">
          <w:rPr>
            <w:rStyle w:val="a6"/>
            <w:rFonts w:ascii="Times New Roman" w:hAnsi="Times New Roman" w:cs="Times New Roman"/>
            <w:sz w:val="18"/>
            <w:szCs w:val="18"/>
          </w:rPr>
          <w:t>http://mdou2meleuz.ucoz.ru</w:t>
        </w:r>
      </w:hyperlink>
    </w:p>
    <w:p w:rsidR="00DF08C5" w:rsidRPr="00E671E4" w:rsidRDefault="00DF08C5" w:rsidP="00DF08C5">
      <w:pPr>
        <w:tabs>
          <w:tab w:val="left" w:pos="3892"/>
          <w:tab w:val="center" w:pos="5607"/>
        </w:tabs>
        <w:spacing w:after="0" w:line="240" w:lineRule="auto"/>
        <w:rPr>
          <w:rFonts w:ascii="Times New Roman" w:hAnsi="Times New Roman" w:cs="Times New Roman"/>
          <w:sz w:val="18"/>
        </w:rPr>
      </w:pPr>
      <w:r w:rsidRPr="00E671E4">
        <w:rPr>
          <w:rFonts w:ascii="Times New Roman" w:hAnsi="Times New Roman" w:cs="Times New Roman"/>
          <w:sz w:val="18"/>
        </w:rPr>
        <w:t>Исх № _</w:t>
      </w:r>
      <w:r>
        <w:rPr>
          <w:rFonts w:ascii="Times New Roman" w:hAnsi="Times New Roman" w:cs="Times New Roman"/>
          <w:b/>
          <w:i/>
          <w:sz w:val="18"/>
          <w:u w:val="single"/>
        </w:rPr>
        <w:t>__</w:t>
      </w:r>
      <w:r>
        <w:rPr>
          <w:rFonts w:ascii="Times New Roman" w:hAnsi="Times New Roman" w:cs="Times New Roman"/>
          <w:sz w:val="18"/>
        </w:rPr>
        <w:t xml:space="preserve">__ от </w:t>
      </w:r>
      <w:r w:rsidR="00E91390">
        <w:rPr>
          <w:rFonts w:ascii="Times New Roman" w:hAnsi="Times New Roman" w:cs="Times New Roman"/>
          <w:sz w:val="18"/>
        </w:rPr>
        <w:t xml:space="preserve">_________ </w:t>
      </w:r>
      <w:r w:rsidRPr="00E671E4">
        <w:rPr>
          <w:rFonts w:ascii="Times New Roman" w:hAnsi="Times New Roman" w:cs="Times New Roman"/>
          <w:sz w:val="18"/>
        </w:rPr>
        <w:t>20</w:t>
      </w:r>
      <w:r w:rsidR="00E91390">
        <w:rPr>
          <w:rFonts w:ascii="Times New Roman" w:hAnsi="Times New Roman" w:cs="Times New Roman"/>
          <w:sz w:val="18"/>
        </w:rPr>
        <w:t xml:space="preserve">__ </w:t>
      </w:r>
      <w:r w:rsidRPr="00E671E4">
        <w:rPr>
          <w:rFonts w:ascii="Times New Roman" w:hAnsi="Times New Roman" w:cs="Times New Roman"/>
          <w:sz w:val="18"/>
        </w:rPr>
        <w:t xml:space="preserve"> г.</w:t>
      </w:r>
    </w:p>
    <w:p w:rsidR="00DF08C5" w:rsidRPr="00E671E4" w:rsidRDefault="00DF08C5" w:rsidP="00DF08C5">
      <w:pPr>
        <w:tabs>
          <w:tab w:val="left" w:pos="3892"/>
          <w:tab w:val="center" w:pos="5607"/>
        </w:tabs>
        <w:spacing w:after="0" w:line="240" w:lineRule="auto"/>
        <w:rPr>
          <w:rFonts w:ascii="Times New Roman" w:hAnsi="Times New Roman" w:cs="Times New Roman"/>
          <w:sz w:val="18"/>
        </w:rPr>
      </w:pPr>
      <w:r w:rsidRPr="00E671E4">
        <w:rPr>
          <w:rFonts w:ascii="Times New Roman" w:hAnsi="Times New Roman" w:cs="Times New Roman"/>
          <w:sz w:val="18"/>
        </w:rPr>
        <w:t>на №_____</w:t>
      </w:r>
      <w:r>
        <w:rPr>
          <w:rFonts w:ascii="Times New Roman" w:hAnsi="Times New Roman" w:cs="Times New Roman"/>
          <w:sz w:val="18"/>
        </w:rPr>
        <w:t>__</w:t>
      </w:r>
      <w:r w:rsidRPr="00E671E4">
        <w:rPr>
          <w:rFonts w:ascii="Times New Roman" w:hAnsi="Times New Roman" w:cs="Times New Roman"/>
          <w:sz w:val="18"/>
        </w:rPr>
        <w:t xml:space="preserve"> от ___</w:t>
      </w:r>
      <w:r w:rsidR="00E91390">
        <w:rPr>
          <w:rFonts w:ascii="Times New Roman" w:hAnsi="Times New Roman" w:cs="Times New Roman"/>
          <w:sz w:val="18"/>
        </w:rPr>
        <w:t>______</w:t>
      </w:r>
      <w:r w:rsidRPr="00E671E4">
        <w:rPr>
          <w:rFonts w:ascii="Times New Roman" w:hAnsi="Times New Roman" w:cs="Times New Roman"/>
          <w:sz w:val="18"/>
        </w:rPr>
        <w:t xml:space="preserve"> 20</w:t>
      </w:r>
      <w:r w:rsidR="00E91390">
        <w:rPr>
          <w:rFonts w:ascii="Times New Roman" w:hAnsi="Times New Roman" w:cs="Times New Roman"/>
          <w:sz w:val="18"/>
        </w:rPr>
        <w:t xml:space="preserve">__ </w:t>
      </w:r>
      <w:r w:rsidRPr="00E671E4">
        <w:rPr>
          <w:rFonts w:ascii="Times New Roman" w:hAnsi="Times New Roman" w:cs="Times New Roman"/>
          <w:sz w:val="18"/>
        </w:rPr>
        <w:t xml:space="preserve"> г.</w:t>
      </w:r>
    </w:p>
    <w:p w:rsidR="00DF08C5" w:rsidRPr="00E671E4" w:rsidRDefault="00DF08C5" w:rsidP="00DF08C5">
      <w:pPr>
        <w:tabs>
          <w:tab w:val="left" w:pos="3892"/>
          <w:tab w:val="center" w:pos="5607"/>
        </w:tabs>
        <w:spacing w:after="0" w:line="240" w:lineRule="auto"/>
        <w:jc w:val="center"/>
        <w:rPr>
          <w:rFonts w:ascii="Times New Roman" w:hAnsi="Times New Roman" w:cs="Times New Roman"/>
          <w:b/>
          <w:shadow/>
          <w:sz w:val="28"/>
          <w:szCs w:val="28"/>
        </w:rPr>
      </w:pPr>
    </w:p>
    <w:p w:rsidR="00DF08C5" w:rsidRDefault="00DF08C5" w:rsidP="00E91390">
      <w:pPr>
        <w:tabs>
          <w:tab w:val="left" w:pos="3892"/>
          <w:tab w:val="center" w:pos="5607"/>
        </w:tabs>
        <w:spacing w:after="0" w:line="240" w:lineRule="auto"/>
        <w:jc w:val="center"/>
        <w:rPr>
          <w:rFonts w:ascii="Times New Roman" w:hAnsi="Times New Roman" w:cs="Times New Roman"/>
          <w:shadow/>
          <w:sz w:val="20"/>
          <w:szCs w:val="20"/>
        </w:rPr>
      </w:pPr>
      <w:r w:rsidRPr="00E671E4">
        <w:rPr>
          <w:rFonts w:ascii="Times New Roman" w:hAnsi="Times New Roman" w:cs="Times New Roman"/>
          <w:shadow/>
          <w:sz w:val="20"/>
          <w:szCs w:val="20"/>
        </w:rPr>
        <w:t xml:space="preserve">                                                                          </w:t>
      </w:r>
      <w:r w:rsidR="00E91390">
        <w:rPr>
          <w:rFonts w:ascii="Times New Roman" w:hAnsi="Times New Roman" w:cs="Times New Roman"/>
          <w:shadow/>
          <w:sz w:val="20"/>
          <w:szCs w:val="20"/>
        </w:rPr>
        <w:t xml:space="preserve">                         </w:t>
      </w:r>
      <w:r w:rsidRPr="00E671E4">
        <w:rPr>
          <w:rFonts w:ascii="Times New Roman" w:hAnsi="Times New Roman" w:cs="Times New Roman"/>
          <w:shadow/>
          <w:sz w:val="20"/>
          <w:szCs w:val="20"/>
        </w:rPr>
        <w:t xml:space="preserve"> Заведующему </w:t>
      </w:r>
      <w:r w:rsidR="00E91390">
        <w:rPr>
          <w:rFonts w:ascii="Times New Roman" w:hAnsi="Times New Roman" w:cs="Times New Roman"/>
          <w:shadow/>
          <w:sz w:val="20"/>
          <w:szCs w:val="20"/>
        </w:rPr>
        <w:t xml:space="preserve"> ____________</w:t>
      </w:r>
    </w:p>
    <w:p w:rsidR="00E91390" w:rsidRDefault="00E91390" w:rsidP="00E91390">
      <w:pPr>
        <w:tabs>
          <w:tab w:val="left" w:pos="3892"/>
          <w:tab w:val="center" w:pos="5607"/>
        </w:tabs>
        <w:spacing w:after="0" w:line="240" w:lineRule="auto"/>
        <w:jc w:val="center"/>
        <w:rPr>
          <w:rFonts w:ascii="Times New Roman" w:hAnsi="Times New Roman" w:cs="Times New Roman"/>
          <w:shadow/>
          <w:sz w:val="20"/>
          <w:szCs w:val="20"/>
        </w:rPr>
      </w:pPr>
      <w:r>
        <w:rPr>
          <w:rFonts w:ascii="Times New Roman" w:hAnsi="Times New Roman" w:cs="Times New Roman"/>
          <w:shadow/>
          <w:sz w:val="20"/>
          <w:szCs w:val="20"/>
        </w:rPr>
        <w:t xml:space="preserve">                                                                                                                                     </w:t>
      </w:r>
    </w:p>
    <w:p w:rsidR="00E91390" w:rsidRPr="00E671E4" w:rsidRDefault="00E91390" w:rsidP="00E91390">
      <w:pPr>
        <w:tabs>
          <w:tab w:val="left" w:pos="3892"/>
          <w:tab w:val="center" w:pos="5607"/>
        </w:tabs>
        <w:spacing w:after="0" w:line="240" w:lineRule="auto"/>
        <w:jc w:val="center"/>
        <w:rPr>
          <w:rFonts w:ascii="Times New Roman" w:hAnsi="Times New Roman" w:cs="Times New Roman"/>
          <w:shadow/>
          <w:sz w:val="20"/>
          <w:szCs w:val="20"/>
        </w:rPr>
      </w:pPr>
      <w:r>
        <w:rPr>
          <w:rFonts w:ascii="Times New Roman" w:hAnsi="Times New Roman" w:cs="Times New Roman"/>
          <w:shadow/>
          <w:sz w:val="20"/>
          <w:szCs w:val="20"/>
        </w:rPr>
        <w:t xml:space="preserve">                                                                                                            ____________________________</w:t>
      </w:r>
    </w:p>
    <w:p w:rsidR="00DF08C5" w:rsidRPr="00E671E4" w:rsidRDefault="00DF08C5" w:rsidP="00DF08C5">
      <w:pPr>
        <w:tabs>
          <w:tab w:val="left" w:pos="3892"/>
          <w:tab w:val="center" w:pos="5607"/>
        </w:tabs>
        <w:spacing w:after="0" w:line="240" w:lineRule="auto"/>
        <w:jc w:val="center"/>
        <w:rPr>
          <w:rFonts w:ascii="Times New Roman" w:hAnsi="Times New Roman" w:cs="Times New Roman"/>
          <w:shadow/>
          <w:sz w:val="20"/>
          <w:szCs w:val="20"/>
        </w:rPr>
      </w:pPr>
    </w:p>
    <w:p w:rsidR="00DF08C5" w:rsidRPr="00E671E4" w:rsidRDefault="00DF08C5" w:rsidP="00DF08C5">
      <w:pPr>
        <w:tabs>
          <w:tab w:val="left" w:pos="3892"/>
          <w:tab w:val="center" w:pos="5607"/>
        </w:tabs>
        <w:spacing w:after="0" w:line="240" w:lineRule="auto"/>
        <w:jc w:val="center"/>
        <w:rPr>
          <w:rFonts w:ascii="Times New Roman" w:hAnsi="Times New Roman" w:cs="Times New Roman"/>
          <w:shadow/>
          <w:sz w:val="20"/>
          <w:szCs w:val="20"/>
        </w:rPr>
      </w:pPr>
    </w:p>
    <w:p w:rsidR="00DF08C5" w:rsidRPr="00E671E4" w:rsidRDefault="00DF08C5" w:rsidP="00DF08C5">
      <w:pPr>
        <w:tabs>
          <w:tab w:val="left" w:pos="3892"/>
          <w:tab w:val="center" w:pos="5607"/>
        </w:tabs>
        <w:spacing w:after="0" w:line="240" w:lineRule="auto"/>
        <w:jc w:val="center"/>
        <w:rPr>
          <w:rFonts w:ascii="Times New Roman" w:hAnsi="Times New Roman" w:cs="Times New Roman"/>
          <w:shadow/>
          <w:sz w:val="20"/>
          <w:szCs w:val="20"/>
        </w:rPr>
      </w:pPr>
      <w:r w:rsidRPr="00E671E4">
        <w:rPr>
          <w:rFonts w:ascii="Times New Roman" w:hAnsi="Times New Roman" w:cs="Times New Roman"/>
          <w:shadow/>
          <w:sz w:val="20"/>
          <w:szCs w:val="20"/>
        </w:rPr>
        <w:t>Уведомление о зачислении воспитанника</w:t>
      </w:r>
    </w:p>
    <w:p w:rsidR="00E91390" w:rsidRDefault="00DF08C5" w:rsidP="00E91390">
      <w:pPr>
        <w:tabs>
          <w:tab w:val="left" w:pos="3892"/>
          <w:tab w:val="center" w:pos="5607"/>
        </w:tabs>
        <w:spacing w:after="0" w:line="240" w:lineRule="auto"/>
        <w:jc w:val="center"/>
        <w:rPr>
          <w:rFonts w:ascii="Times New Roman" w:hAnsi="Times New Roman" w:cs="Times New Roman"/>
          <w:shadow/>
          <w:sz w:val="20"/>
          <w:szCs w:val="20"/>
        </w:rPr>
      </w:pPr>
      <w:r w:rsidRPr="00E671E4">
        <w:rPr>
          <w:rFonts w:ascii="Times New Roman" w:hAnsi="Times New Roman" w:cs="Times New Roman"/>
          <w:shadow/>
          <w:sz w:val="20"/>
          <w:szCs w:val="20"/>
        </w:rPr>
        <w:t>МАДОУ Детский сад №2 «Дельфин» муниципального района Мелеузовский район РБ уведомляет Вас о том, что</w:t>
      </w:r>
    </w:p>
    <w:p w:rsidR="00E91390" w:rsidRPr="008A12E1" w:rsidRDefault="00E91390" w:rsidP="00E91390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hadow/>
        </w:rPr>
        <w:t>_______________________________________________________</w:t>
      </w:r>
      <w:r w:rsidR="00DF08C5" w:rsidRPr="00305BF3">
        <w:rPr>
          <w:rStyle w:val="s3"/>
          <w:rFonts w:ascii="Times New Roman" w:hAnsi="Times New Roman" w:cs="Times New Roman"/>
          <w:color w:val="0F243E" w:themeColor="text2" w:themeShade="80"/>
        </w:rPr>
        <w:t xml:space="preserve">  </w:t>
      </w:r>
      <w:r w:rsidR="00DF08C5" w:rsidRPr="00E671E4">
        <w:rPr>
          <w:rFonts w:ascii="Times New Roman" w:hAnsi="Times New Roman"/>
          <w:noProof/>
        </w:rPr>
        <w:t>зачислен</w:t>
      </w:r>
      <w:r w:rsidR="00DF08C5">
        <w:rPr>
          <w:rFonts w:ascii="Times New Roman" w:hAnsi="Times New Roman"/>
          <w:noProof/>
        </w:rPr>
        <w:t>а</w:t>
      </w:r>
      <w:r w:rsidR="00DF08C5" w:rsidRPr="00E671E4">
        <w:rPr>
          <w:rFonts w:ascii="Times New Roman" w:hAnsi="Times New Roman"/>
          <w:noProof/>
        </w:rPr>
        <w:t xml:space="preserve">  в </w:t>
      </w:r>
      <w:r>
        <w:rPr>
          <w:rFonts w:ascii="Times New Roman" w:hAnsi="Times New Roman"/>
          <w:noProof/>
        </w:rPr>
        <w:t>групп</w:t>
      </w:r>
      <w:r w:rsidR="00DF08C5" w:rsidRPr="00E671E4">
        <w:rPr>
          <w:rFonts w:ascii="Times New Roman" w:hAnsi="Times New Roman"/>
          <w:noProof/>
        </w:rPr>
        <w:t>у №</w:t>
      </w:r>
      <w:r>
        <w:rPr>
          <w:rFonts w:ascii="Times New Roman" w:hAnsi="Times New Roman"/>
          <w:noProof/>
        </w:rPr>
        <w:t>_______________________</w:t>
      </w:r>
      <w:r w:rsidR="00DF08C5" w:rsidRPr="00E671E4">
        <w:rPr>
          <w:rFonts w:ascii="Times New Roman" w:hAnsi="Times New Roman"/>
          <w:noProof/>
        </w:rPr>
        <w:t xml:space="preserve"> </w:t>
      </w:r>
      <w:r w:rsidR="00DF08C5">
        <w:rPr>
          <w:rFonts w:ascii="Times New Roman" w:hAnsi="Times New Roman"/>
          <w:noProof/>
        </w:rPr>
        <w:t xml:space="preserve">  </w:t>
      </w:r>
      <w:r>
        <w:rPr>
          <w:rFonts w:ascii="Times New Roman" w:hAnsi="Times New Roman"/>
          <w:noProof/>
        </w:rPr>
        <w:t xml:space="preserve">               </w:t>
      </w:r>
      <w:r w:rsidRPr="00E91390">
        <w:rPr>
          <w:rFonts w:ascii="Times New Roman" w:hAnsi="Times New Roman" w:cs="Times New Roman"/>
          <w:sz w:val="16"/>
          <w:szCs w:val="16"/>
        </w:rPr>
        <w:t>(Ф.И.О. (последнее – при наличии)  ребенка) , дата рождения ребенка)</w:t>
      </w:r>
    </w:p>
    <w:p w:rsidR="00DF08C5" w:rsidRPr="00E91390" w:rsidRDefault="00E91390" w:rsidP="00E91390">
      <w:pPr>
        <w:tabs>
          <w:tab w:val="left" w:pos="3892"/>
          <w:tab w:val="center" w:pos="5607"/>
        </w:tabs>
        <w:spacing w:after="0" w:line="240" w:lineRule="auto"/>
        <w:rPr>
          <w:rFonts w:ascii="Times New Roman" w:hAnsi="Times New Roman" w:cs="Times New Roman"/>
          <w:shadow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t>с ____________________________</w:t>
      </w:r>
      <w:r>
        <w:rPr>
          <w:rFonts w:ascii="Times New Roman" w:hAnsi="Times New Roman"/>
          <w:i/>
          <w:noProof/>
          <w:sz w:val="20"/>
          <w:szCs w:val="20"/>
        </w:rPr>
        <w:t xml:space="preserve">  20______</w:t>
      </w:r>
      <w:r w:rsidR="00DF08C5" w:rsidRPr="00E671E4">
        <w:rPr>
          <w:rFonts w:ascii="Times New Roman" w:hAnsi="Times New Roman"/>
          <w:i/>
          <w:noProof/>
          <w:sz w:val="20"/>
          <w:szCs w:val="20"/>
        </w:rPr>
        <w:t xml:space="preserve"> года</w:t>
      </w:r>
      <w:r w:rsidR="00DF08C5" w:rsidRPr="00E671E4">
        <w:rPr>
          <w:b/>
          <w:i/>
          <w:sz w:val="20"/>
          <w:szCs w:val="20"/>
          <w:u w:val="single"/>
        </w:rPr>
        <w:t xml:space="preserve">                                          </w:t>
      </w:r>
    </w:p>
    <w:p w:rsidR="00DF08C5" w:rsidRPr="00E671E4" w:rsidRDefault="00DF08C5" w:rsidP="00DF08C5">
      <w:pPr>
        <w:spacing w:after="0" w:line="240" w:lineRule="auto"/>
        <w:jc w:val="both"/>
        <w:rPr>
          <w:rFonts w:ascii="Times New Roman" w:hAnsi="Times New Roman"/>
          <w:noProof/>
          <w:sz w:val="20"/>
          <w:szCs w:val="20"/>
        </w:rPr>
      </w:pPr>
      <w:r w:rsidRPr="00E671E4">
        <w:rPr>
          <w:rFonts w:ascii="Times New Roman" w:hAnsi="Times New Roman"/>
          <w:noProof/>
          <w:sz w:val="20"/>
          <w:szCs w:val="20"/>
        </w:rPr>
        <w:t>Основание:</w:t>
      </w:r>
    </w:p>
    <w:p w:rsidR="00DF08C5" w:rsidRPr="00E671E4" w:rsidRDefault="00DF08C5" w:rsidP="00DF08C5">
      <w:pPr>
        <w:spacing w:after="0" w:line="240" w:lineRule="auto"/>
        <w:jc w:val="both"/>
        <w:rPr>
          <w:rFonts w:ascii="Times New Roman" w:hAnsi="Times New Roman"/>
          <w:noProof/>
          <w:sz w:val="20"/>
          <w:szCs w:val="20"/>
        </w:rPr>
      </w:pPr>
      <w:r w:rsidRPr="00E671E4">
        <w:rPr>
          <w:rFonts w:ascii="Times New Roman" w:hAnsi="Times New Roman"/>
          <w:noProof/>
          <w:sz w:val="20"/>
          <w:szCs w:val="20"/>
        </w:rPr>
        <w:t>1.Приказ</w:t>
      </w:r>
      <w:r>
        <w:rPr>
          <w:rFonts w:ascii="Times New Roman" w:hAnsi="Times New Roman"/>
          <w:noProof/>
          <w:sz w:val="20"/>
          <w:szCs w:val="20"/>
        </w:rPr>
        <w:t xml:space="preserve"> «О зачислении воспитанника» от </w:t>
      </w:r>
      <w:r w:rsidR="00E91390">
        <w:rPr>
          <w:rFonts w:ascii="Times New Roman" w:hAnsi="Times New Roman"/>
          <w:noProof/>
          <w:sz w:val="20"/>
          <w:szCs w:val="20"/>
        </w:rPr>
        <w:t>_________</w:t>
      </w:r>
      <w:r w:rsidRPr="00E671E4">
        <w:rPr>
          <w:rFonts w:ascii="Times New Roman" w:hAnsi="Times New Roman"/>
          <w:noProof/>
          <w:sz w:val="20"/>
          <w:szCs w:val="20"/>
        </w:rPr>
        <w:t>20</w:t>
      </w:r>
      <w:r w:rsidR="00E91390">
        <w:rPr>
          <w:rFonts w:ascii="Times New Roman" w:hAnsi="Times New Roman"/>
          <w:noProof/>
          <w:sz w:val="20"/>
          <w:szCs w:val="20"/>
        </w:rPr>
        <w:t>____</w:t>
      </w:r>
      <w:r w:rsidRPr="00E671E4">
        <w:rPr>
          <w:rFonts w:ascii="Times New Roman" w:hAnsi="Times New Roman"/>
          <w:noProof/>
          <w:sz w:val="20"/>
          <w:szCs w:val="20"/>
        </w:rPr>
        <w:t>20  г. №</w:t>
      </w:r>
      <w:r w:rsidR="00E91390">
        <w:rPr>
          <w:rFonts w:ascii="Times New Roman" w:hAnsi="Times New Roman"/>
          <w:noProof/>
          <w:sz w:val="20"/>
          <w:szCs w:val="20"/>
        </w:rPr>
        <w:t>_______</w:t>
      </w:r>
      <w:r w:rsidRPr="00E671E4">
        <w:rPr>
          <w:rFonts w:ascii="Times New Roman" w:hAnsi="Times New Roman"/>
          <w:noProof/>
          <w:sz w:val="20"/>
          <w:szCs w:val="20"/>
        </w:rPr>
        <w:t xml:space="preserve"> -ЛСВ</w:t>
      </w:r>
    </w:p>
    <w:p w:rsidR="00DF08C5" w:rsidRPr="00E671E4" w:rsidRDefault="00DF08C5" w:rsidP="00DF08C5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E671E4">
        <w:rPr>
          <w:rFonts w:ascii="Times New Roman" w:hAnsi="Times New Roman"/>
          <w:noProof/>
          <w:sz w:val="20"/>
          <w:szCs w:val="20"/>
        </w:rPr>
        <w:t>2. Направление, в</w:t>
      </w:r>
      <w:r w:rsidRPr="00E671E4">
        <w:rPr>
          <w:rFonts w:ascii="Times New Roman" w:hAnsi="Times New Roman" w:cs="Times New Roman"/>
          <w:sz w:val="20"/>
          <w:szCs w:val="20"/>
        </w:rPr>
        <w:t xml:space="preserve">ыданное МКУ Управление образования Администрации муниципального района Мелеузовский  район  Республики Башкортостан  от  </w:t>
      </w:r>
      <w:r w:rsidR="00E91390">
        <w:rPr>
          <w:rFonts w:ascii="Times New Roman" w:hAnsi="Times New Roman" w:cs="Times New Roman"/>
          <w:sz w:val="20"/>
          <w:szCs w:val="20"/>
        </w:rPr>
        <w:t>___________</w:t>
      </w:r>
      <w:r>
        <w:rPr>
          <w:rFonts w:ascii="Times New Roman" w:hAnsi="Times New Roman" w:cs="Times New Roman"/>
          <w:sz w:val="20"/>
          <w:szCs w:val="20"/>
        </w:rPr>
        <w:t xml:space="preserve"> 20</w:t>
      </w:r>
      <w:r w:rsidR="00E91390">
        <w:rPr>
          <w:rFonts w:ascii="Times New Roman" w:hAnsi="Times New Roman" w:cs="Times New Roman"/>
          <w:sz w:val="20"/>
          <w:szCs w:val="20"/>
        </w:rPr>
        <w:t>_____</w:t>
      </w:r>
      <w:r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DF08C5" w:rsidRPr="00E671E4" w:rsidRDefault="00DF08C5" w:rsidP="00DF08C5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E671E4">
        <w:rPr>
          <w:rFonts w:ascii="Times New Roman" w:hAnsi="Times New Roman" w:cs="Times New Roman"/>
          <w:noProof/>
          <w:sz w:val="20"/>
          <w:szCs w:val="20"/>
        </w:rPr>
        <w:t xml:space="preserve">2. </w:t>
      </w:r>
      <w:r>
        <w:rPr>
          <w:rFonts w:ascii="Times New Roman" w:hAnsi="Times New Roman"/>
          <w:noProof/>
          <w:sz w:val="20"/>
          <w:szCs w:val="20"/>
        </w:rPr>
        <w:t>Заявление родителей. (РЕГ№</w:t>
      </w:r>
      <w:r w:rsidR="00E91390">
        <w:rPr>
          <w:rFonts w:ascii="Times New Roman" w:hAnsi="Times New Roman"/>
          <w:noProof/>
          <w:sz w:val="20"/>
          <w:szCs w:val="20"/>
        </w:rPr>
        <w:t>_______</w:t>
      </w:r>
      <w:r w:rsidRPr="00E671E4">
        <w:rPr>
          <w:rFonts w:ascii="Times New Roman" w:hAnsi="Times New Roman"/>
          <w:noProof/>
          <w:sz w:val="20"/>
          <w:szCs w:val="20"/>
        </w:rPr>
        <w:t>)</w:t>
      </w:r>
      <w:r w:rsidRPr="00E671E4">
        <w:rPr>
          <w:rFonts w:ascii="Times New Roman" w:hAnsi="Times New Roman"/>
          <w:sz w:val="20"/>
          <w:szCs w:val="20"/>
        </w:rPr>
        <w:t xml:space="preserve"> </w:t>
      </w:r>
    </w:p>
    <w:p w:rsidR="00DF08C5" w:rsidRPr="00E671E4" w:rsidRDefault="00DF08C5" w:rsidP="00DF08C5">
      <w:pPr>
        <w:spacing w:after="0" w:line="240" w:lineRule="auto"/>
        <w:jc w:val="both"/>
        <w:rPr>
          <w:rFonts w:ascii="Times New Roman" w:hAnsi="Times New Roman"/>
          <w:noProof/>
          <w:sz w:val="20"/>
          <w:szCs w:val="20"/>
        </w:rPr>
      </w:pPr>
      <w:r w:rsidRPr="00E671E4">
        <w:rPr>
          <w:rFonts w:ascii="Times New Roman" w:hAnsi="Times New Roman"/>
          <w:noProof/>
          <w:sz w:val="20"/>
          <w:szCs w:val="20"/>
        </w:rPr>
        <w:t>3.Медицинская карта.</w:t>
      </w:r>
    </w:p>
    <w:p w:rsidR="00DF08C5" w:rsidRPr="00E671E4" w:rsidRDefault="00DF08C5" w:rsidP="00DF08C5">
      <w:pPr>
        <w:spacing w:after="0" w:line="240" w:lineRule="auto"/>
        <w:jc w:val="both"/>
        <w:rPr>
          <w:rFonts w:ascii="Times New Roman" w:hAnsi="Times New Roman"/>
          <w:noProof/>
          <w:sz w:val="20"/>
          <w:szCs w:val="20"/>
        </w:rPr>
      </w:pPr>
    </w:p>
    <w:p w:rsidR="00DF08C5" w:rsidRPr="00E671E4" w:rsidRDefault="00DF08C5" w:rsidP="00DF08C5">
      <w:pPr>
        <w:rPr>
          <w:rFonts w:ascii="Times New Roman" w:hAnsi="Times New Roman"/>
          <w:sz w:val="20"/>
          <w:szCs w:val="20"/>
        </w:rPr>
      </w:pPr>
    </w:p>
    <w:p w:rsidR="00DF08C5" w:rsidRPr="00E671E4" w:rsidRDefault="00DF08C5" w:rsidP="00DF08C5">
      <w:pPr>
        <w:rPr>
          <w:rFonts w:ascii="Times New Roman" w:hAnsi="Times New Roman"/>
          <w:sz w:val="20"/>
          <w:szCs w:val="20"/>
        </w:rPr>
      </w:pPr>
    </w:p>
    <w:p w:rsidR="00DF08C5" w:rsidRPr="00E671E4" w:rsidRDefault="00DF08C5" w:rsidP="00DF08C5">
      <w:pPr>
        <w:rPr>
          <w:rFonts w:ascii="Times New Roman" w:hAnsi="Times New Roman"/>
          <w:sz w:val="28"/>
          <w:szCs w:val="28"/>
        </w:rPr>
      </w:pPr>
      <w:r w:rsidRPr="00E671E4">
        <w:rPr>
          <w:rFonts w:ascii="Times New Roman" w:hAnsi="Times New Roman"/>
          <w:sz w:val="20"/>
          <w:szCs w:val="20"/>
        </w:rPr>
        <w:t>Заведующий  МАДОУ  Д/с № 2        ___________________</w:t>
      </w:r>
      <w:r w:rsidRPr="00E671E4">
        <w:rPr>
          <w:rFonts w:ascii="Times New Roman" w:hAnsi="Times New Roman"/>
          <w:sz w:val="28"/>
          <w:szCs w:val="28"/>
        </w:rPr>
        <w:t xml:space="preserve">  Горбунова Е. П</w:t>
      </w:r>
    </w:p>
    <w:p w:rsidR="00DF08C5" w:rsidRPr="00E671E4" w:rsidRDefault="00DF08C5" w:rsidP="00DF08C5">
      <w:pPr>
        <w:tabs>
          <w:tab w:val="left" w:pos="3892"/>
          <w:tab w:val="center" w:pos="5607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F08C5" w:rsidRDefault="00DF08C5" w:rsidP="00DF08C5">
      <w:pPr>
        <w:tabs>
          <w:tab w:val="left" w:pos="3892"/>
          <w:tab w:val="center" w:pos="5607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F08C5" w:rsidRDefault="00DF08C5" w:rsidP="00DF08C5">
      <w:pPr>
        <w:tabs>
          <w:tab w:val="left" w:pos="3892"/>
          <w:tab w:val="center" w:pos="5607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F08C5" w:rsidRDefault="00DF08C5" w:rsidP="00DF08C5">
      <w:pPr>
        <w:tabs>
          <w:tab w:val="left" w:pos="3892"/>
          <w:tab w:val="center" w:pos="5607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26E92" w:rsidRDefault="00A26E92" w:rsidP="006850A2">
      <w:pPr>
        <w:spacing w:after="0" w:line="240" w:lineRule="auto"/>
        <w:ind w:left="4920"/>
      </w:pPr>
    </w:p>
    <w:sectPr w:rsidR="00A26E92" w:rsidSect="00AD0A69">
      <w:footerReference w:type="default" r:id="rId12"/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FE0" w:rsidRDefault="00297FE0" w:rsidP="00E91390">
      <w:pPr>
        <w:spacing w:after="0" w:line="240" w:lineRule="auto"/>
      </w:pPr>
      <w:r>
        <w:separator/>
      </w:r>
    </w:p>
  </w:endnote>
  <w:endnote w:type="continuationSeparator" w:id="0">
    <w:p w:rsidR="00297FE0" w:rsidRDefault="00297FE0" w:rsidP="00E91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Courier New"/>
    <w:panose1 w:val="05010000000000000000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DDC" w:rsidRDefault="00AB3DDC">
    <w:pPr>
      <w:pStyle w:val="ab"/>
      <w:jc w:val="right"/>
    </w:pPr>
  </w:p>
  <w:p w:rsidR="00E91390" w:rsidRDefault="00E9139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FE0" w:rsidRDefault="00297FE0" w:rsidP="00E91390">
      <w:pPr>
        <w:spacing w:after="0" w:line="240" w:lineRule="auto"/>
      </w:pPr>
      <w:r>
        <w:separator/>
      </w:r>
    </w:p>
  </w:footnote>
  <w:footnote w:type="continuationSeparator" w:id="0">
    <w:p w:rsidR="00297FE0" w:rsidRDefault="00297FE0" w:rsidP="00E913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1.%1."/>
      <w:lvlJc w:val="left"/>
      <w:pPr>
        <w:tabs>
          <w:tab w:val="num" w:pos="0"/>
        </w:tabs>
        <w:ind w:left="644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"/>
      <w:lvlJc w:val="left"/>
      <w:pPr>
        <w:tabs>
          <w:tab w:val="num" w:pos="372"/>
        </w:tabs>
        <w:ind w:left="372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2"/>
        </w:tabs>
        <w:ind w:left="732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2"/>
        </w:tabs>
        <w:ind w:left="1092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2"/>
        </w:tabs>
        <w:ind w:left="1452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2"/>
        </w:tabs>
        <w:ind w:left="1812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2"/>
        </w:tabs>
        <w:ind w:left="2172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2"/>
        </w:tabs>
        <w:ind w:left="2532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2"/>
        </w:tabs>
        <w:ind w:left="2892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2"/>
        </w:tabs>
        <w:ind w:left="3252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3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CFE41C52"/>
    <w:name w:val="WW8Num5"/>
    <w:lvl w:ilvl="0">
      <w:start w:val="1"/>
      <w:numFmt w:val="decimal"/>
      <w:lvlText w:val="3.%1."/>
      <w:lvlJc w:val="left"/>
      <w:pPr>
        <w:tabs>
          <w:tab w:val="num" w:pos="348"/>
        </w:tabs>
        <w:ind w:left="348" w:hanging="360"/>
      </w:pPr>
      <w:rPr>
        <w:b w:val="0"/>
      </w:rPr>
    </w:lvl>
    <w:lvl w:ilvl="1">
      <w:start w:val="1"/>
      <w:numFmt w:val="bullet"/>
      <w:lvlText w:val="◦"/>
      <w:lvlJc w:val="left"/>
      <w:pPr>
        <w:tabs>
          <w:tab w:val="num" w:pos="708"/>
        </w:tabs>
        <w:ind w:left="70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68"/>
        </w:tabs>
        <w:ind w:left="1068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28"/>
        </w:tabs>
        <w:ind w:left="1428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08"/>
        </w:tabs>
        <w:ind w:left="2508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"/>
      <w:lvlJc w:val="left"/>
      <w:pPr>
        <w:tabs>
          <w:tab w:val="num" w:pos="372"/>
        </w:tabs>
        <w:ind w:left="372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2"/>
        </w:tabs>
        <w:ind w:left="732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2"/>
        </w:tabs>
        <w:ind w:left="1092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2"/>
        </w:tabs>
        <w:ind w:left="1452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2"/>
        </w:tabs>
        <w:ind w:left="1812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2"/>
        </w:tabs>
        <w:ind w:left="2172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2"/>
        </w:tabs>
        <w:ind w:left="2532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2"/>
        </w:tabs>
        <w:ind w:left="2892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2"/>
        </w:tabs>
        <w:ind w:left="3252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2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2.%3."/>
      <w:lvlJc w:val="left"/>
      <w:pPr>
        <w:tabs>
          <w:tab w:val="num" w:pos="1440"/>
        </w:tabs>
        <w:ind w:left="1440" w:hanging="360"/>
      </w:pPr>
    </w:lvl>
    <w:lvl w:ilvl="3">
      <w:start w:val="2"/>
      <w:numFmt w:val="decimal"/>
      <w:lvlText w:val="2.%4."/>
      <w:lvlJc w:val="left"/>
      <w:pPr>
        <w:tabs>
          <w:tab w:val="num" w:pos="1800"/>
        </w:tabs>
        <w:ind w:left="1800" w:hanging="360"/>
      </w:pPr>
    </w:lvl>
    <w:lvl w:ilvl="4">
      <w:start w:val="2"/>
      <w:numFmt w:val="decimal"/>
      <w:lvlText w:val="2.%5."/>
      <w:lvlJc w:val="left"/>
      <w:pPr>
        <w:tabs>
          <w:tab w:val="num" w:pos="2160"/>
        </w:tabs>
        <w:ind w:left="2160" w:hanging="360"/>
      </w:pPr>
    </w:lvl>
    <w:lvl w:ilvl="5">
      <w:start w:val="2"/>
      <w:numFmt w:val="decimal"/>
      <w:lvlText w:val="2.%6."/>
      <w:lvlJc w:val="left"/>
      <w:pPr>
        <w:tabs>
          <w:tab w:val="num" w:pos="2520"/>
        </w:tabs>
        <w:ind w:left="2520" w:hanging="360"/>
      </w:pPr>
    </w:lvl>
    <w:lvl w:ilvl="6">
      <w:start w:val="2"/>
      <w:numFmt w:val="decimal"/>
      <w:lvlText w:val="2.%7."/>
      <w:lvlJc w:val="left"/>
      <w:pPr>
        <w:tabs>
          <w:tab w:val="num" w:pos="2880"/>
        </w:tabs>
        <w:ind w:left="2880" w:hanging="360"/>
      </w:pPr>
    </w:lvl>
    <w:lvl w:ilvl="7">
      <w:start w:val="2"/>
      <w:numFmt w:val="decimal"/>
      <w:lvlText w:val="2.%8."/>
      <w:lvlJc w:val="left"/>
      <w:pPr>
        <w:tabs>
          <w:tab w:val="num" w:pos="3240"/>
        </w:tabs>
        <w:ind w:left="3240" w:hanging="360"/>
      </w:pPr>
    </w:lvl>
    <w:lvl w:ilvl="8">
      <w:start w:val="2"/>
      <w:numFmt w:val="decimal"/>
      <w:lvlText w:val="2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C204E33"/>
    <w:multiLevelType w:val="hybridMultilevel"/>
    <w:tmpl w:val="CD280FEC"/>
    <w:lvl w:ilvl="0" w:tplc="1DE4FA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alibr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61384E"/>
    <w:multiLevelType w:val="multilevel"/>
    <w:tmpl w:val="7B0E4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3D7BFA"/>
    <w:multiLevelType w:val="multilevel"/>
    <w:tmpl w:val="F9DC0E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7F66D8"/>
    <w:multiLevelType w:val="hybridMultilevel"/>
    <w:tmpl w:val="B99C26BC"/>
    <w:lvl w:ilvl="0" w:tplc="4A8C73B4">
      <w:start w:val="1"/>
      <w:numFmt w:val="decimal"/>
      <w:lvlText w:val="1.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0095643"/>
    <w:multiLevelType w:val="hybridMultilevel"/>
    <w:tmpl w:val="10D2B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D53F52"/>
    <w:multiLevelType w:val="multilevel"/>
    <w:tmpl w:val="F1468DF0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2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04" w:hanging="1800"/>
      </w:pPr>
      <w:rPr>
        <w:rFonts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12"/>
  </w:num>
  <w:num w:numId="11">
    <w:abstractNumId w:val="11"/>
  </w:num>
  <w:num w:numId="12">
    <w:abstractNumId w:val="7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D0A69"/>
    <w:rsid w:val="00026AF4"/>
    <w:rsid w:val="0007004F"/>
    <w:rsid w:val="00133AEF"/>
    <w:rsid w:val="00154341"/>
    <w:rsid w:val="001631FD"/>
    <w:rsid w:val="00172CF3"/>
    <w:rsid w:val="00194273"/>
    <w:rsid w:val="00254991"/>
    <w:rsid w:val="00296ABB"/>
    <w:rsid w:val="00297FE0"/>
    <w:rsid w:val="002F6D28"/>
    <w:rsid w:val="003C5054"/>
    <w:rsid w:val="00451FF8"/>
    <w:rsid w:val="004753AD"/>
    <w:rsid w:val="004A1101"/>
    <w:rsid w:val="00513C66"/>
    <w:rsid w:val="00530B79"/>
    <w:rsid w:val="005316AB"/>
    <w:rsid w:val="00623E85"/>
    <w:rsid w:val="006850A2"/>
    <w:rsid w:val="006F6D65"/>
    <w:rsid w:val="007977A8"/>
    <w:rsid w:val="00812415"/>
    <w:rsid w:val="008A12E1"/>
    <w:rsid w:val="008F4229"/>
    <w:rsid w:val="00923800"/>
    <w:rsid w:val="00A26E92"/>
    <w:rsid w:val="00A37204"/>
    <w:rsid w:val="00A7372A"/>
    <w:rsid w:val="00AA4509"/>
    <w:rsid w:val="00AB3DDC"/>
    <w:rsid w:val="00AD0A69"/>
    <w:rsid w:val="00AE1F92"/>
    <w:rsid w:val="00B05162"/>
    <w:rsid w:val="00B7330A"/>
    <w:rsid w:val="00BB65E1"/>
    <w:rsid w:val="00C66C35"/>
    <w:rsid w:val="00C93588"/>
    <w:rsid w:val="00DA7744"/>
    <w:rsid w:val="00DE3872"/>
    <w:rsid w:val="00DF08C5"/>
    <w:rsid w:val="00E16F65"/>
    <w:rsid w:val="00E45816"/>
    <w:rsid w:val="00E53E09"/>
    <w:rsid w:val="00E6175A"/>
    <w:rsid w:val="00E91390"/>
    <w:rsid w:val="00EC7F4D"/>
    <w:rsid w:val="00EE7B47"/>
    <w:rsid w:val="00F0507D"/>
    <w:rsid w:val="00F35E36"/>
    <w:rsid w:val="00F45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AD0A6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table" w:styleId="a4">
    <w:name w:val="Table Grid"/>
    <w:basedOn w:val="a1"/>
    <w:uiPriority w:val="59"/>
    <w:rsid w:val="00AD0A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qFormat/>
    <w:rsid w:val="00E53E09"/>
    <w:pPr>
      <w:suppressAutoHyphens/>
      <w:spacing w:after="113" w:line="252" w:lineRule="auto"/>
      <w:ind w:left="720"/>
    </w:pPr>
    <w:rPr>
      <w:rFonts w:ascii="Times New Roman" w:eastAsia="Times New Roman" w:hAnsi="Times New Roman" w:cs="Calibri"/>
      <w:sz w:val="26"/>
      <w:lang w:eastAsia="ar-SA"/>
    </w:rPr>
  </w:style>
  <w:style w:type="character" w:styleId="a6">
    <w:name w:val="Hyperlink"/>
    <w:rsid w:val="00E53E09"/>
    <w:rPr>
      <w:color w:val="000080"/>
      <w:u w:val="single"/>
    </w:rPr>
  </w:style>
  <w:style w:type="paragraph" w:customStyle="1" w:styleId="ConsPlusNonformat">
    <w:name w:val="ConsPlusNonformat"/>
    <w:uiPriority w:val="99"/>
    <w:rsid w:val="00E53E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Normal (Web)"/>
    <w:basedOn w:val="a"/>
    <w:uiPriority w:val="99"/>
    <w:unhideWhenUsed/>
    <w:rsid w:val="00E53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E53E09"/>
    <w:pPr>
      <w:spacing w:after="0" w:line="240" w:lineRule="auto"/>
    </w:pPr>
    <w:rPr>
      <w:rFonts w:eastAsia="Times New Roman" w:cs="Times New Roman"/>
      <w:lang w:eastAsia="en-US"/>
    </w:rPr>
  </w:style>
  <w:style w:type="paragraph" w:customStyle="1" w:styleId="ConsPlusNormal">
    <w:name w:val="ConsPlusNormal"/>
    <w:rsid w:val="00623E8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623E8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p35">
    <w:name w:val="p35"/>
    <w:basedOn w:val="a"/>
    <w:uiPriority w:val="99"/>
    <w:rsid w:val="00DF0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DF08C5"/>
  </w:style>
  <w:style w:type="character" w:customStyle="1" w:styleId="apple-converted-space">
    <w:name w:val="apple-converted-space"/>
    <w:basedOn w:val="a0"/>
    <w:rsid w:val="00DF08C5"/>
  </w:style>
  <w:style w:type="paragraph" w:styleId="a9">
    <w:name w:val="header"/>
    <w:basedOn w:val="a"/>
    <w:link w:val="aa"/>
    <w:uiPriority w:val="99"/>
    <w:semiHidden/>
    <w:unhideWhenUsed/>
    <w:rsid w:val="00E91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91390"/>
  </w:style>
  <w:style w:type="paragraph" w:styleId="ab">
    <w:name w:val="footer"/>
    <w:basedOn w:val="a"/>
    <w:link w:val="ac"/>
    <w:uiPriority w:val="99"/>
    <w:unhideWhenUsed/>
    <w:rsid w:val="00E91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91390"/>
  </w:style>
  <w:style w:type="paragraph" w:styleId="ad">
    <w:name w:val="Balloon Text"/>
    <w:basedOn w:val="a"/>
    <w:link w:val="ae"/>
    <w:uiPriority w:val="99"/>
    <w:semiHidden/>
    <w:unhideWhenUsed/>
    <w:rsid w:val="00A37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372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1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dou2meleuz.ucoz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adou2@meleuzobr.ru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&#1044;&#1077;&#1090;&#1089;&#1072;&#1076;%20&#8470;2\&#1056;&#1072;&#1073;&#1086;&#1095;&#1080;&#1081;%20&#1089;&#1090;&#1086;&#1083;\&#1053;&#1055;&#1041;&#1072;&#1079;&#1072;\&#1055;&#1086;&#1088;&#1103;&#1076;&#1086;&#1082;%20&#1087;&#1077;&#1088;&#1077;&#1074;&#1086;&#1076;&#1072;%20&#1074;%20&#1044;&#1054;&#1059;.rt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A625A-0056-4828-A84A-822D66160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2624</Words>
  <Characters>14958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2021-02-26T09:20:00Z</cp:lastPrinted>
  <dcterms:created xsi:type="dcterms:W3CDTF">2021-01-27T07:20:00Z</dcterms:created>
  <dcterms:modified xsi:type="dcterms:W3CDTF">2021-03-03T10:15:00Z</dcterms:modified>
</cp:coreProperties>
</file>